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tothviki02@gmail.com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Ferenczi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Takácsné Kárász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Structural Validity of the Guilt Questionnaire (IGQ-67) among helping professionals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31967">
    <w:multiLevelType w:val="hybridMultilevel"/>
    <w:lvl w:ilvl="0" w:tplc="97575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31967">
    <w:abstractNumId w:val="84631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92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