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NATRATICS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natraticsattila@gmail.com</w:t>
            </w:r>
            <w:r w:rsidRPr="001067CD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Mándi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kritikai rasszelmélet bírálata és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kritikai rasszelmélet; Critical Race Theory; USA; feketék; marxizmus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rasszizmus és a diszkrimináció még a mai napig rendkívül nagy probléma az USA-ban és világszerte. Dolgozatom a kritikai rasszelmélet téziseit vizsgálja, ezeknek kritikáit, valamint, hogy mi az elmélet erőssége, mely alapján annak akadémiai felhasználása hasznos lehet. A dolgozat bemutatja a kritikai rasszelmélet gyökereit, annak alaptéziseit és főbb elveit. Ezen elvek közé tartozik az ellennarratíva, az interszekcionalitás, valamint az anti-esszencializmus. Ennek bemutatása után a dolgozat áttér az elmélet főbb kritikáira. A liberális kritikák között tárgyalja Yascha Mounk „The Identity Trap” című könyvét, a kritikai rasszelmélet liberalizmushoz fűződő viszonyát, az objektivitás és a perspektíva kérdését, a Derrick Bell kialakított rasszi realizmus és érdekkonvergencia elméleteket, valamint az integráció és az univerzalizmus elvének fekete nacionalisták által megfogalmazott kritikáit. Következőleg a kritikai rasszelmélethez kapcsolódó kortárs viták kerülnek bemutatásra. Ezek közé tartozik az elmúlt években feltörő konzervatív kritikák és politikai kampány, a The New York Times „1619 Project” című publikációja és az arra érkezett válaszok, valamint az affirmatív akció pozitív diszkriminációs programja körüli viták. A dolgozat utolsó fejezetében a kritikai rasszelméletet ért marxista kritikák bemutatására kerül sor, valamint a dolgozat a rasszizálás neo-marxista koncepcióján keresztül a két elmélet ötvözésének hasznossága mellett érvel. A konklúzió során a dolgozat arra a következtésre jut, hogy a kritikai rasszelmélet hibái ellenére is egy fontos eszköz, mely a magyar romák helyzetének elemzésére is hasznos lehet, valamint, hogy a rasszizmus problémájának megoldására nagyszintű társadalmi, gazdasági és politikai rendszerváltásra 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80733">
    <w:multiLevelType w:val="hybridMultilevel"/>
    <w:lvl w:ilvl="0" w:tplc="47713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80733">
    <w:abstractNumId w:val="131807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242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