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LUX BENJÁMIN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luxbeni007@gmail.com</w:t>
            </w:r>
            <w:r w:rsidRPr="001067CD">
              <w:rPr>
                <w:i/>
              </w:rPr>
              <w:br/>
            </w:r>
            <w:r w:rsidR="00A96AEC">
              <w:t>Politikatudomány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Zeöld Zsombor</w:t>
            </w:r>
          </w:p>
          <w:p w:rsidR="00DB4822" w:rsidRDefault="00DB4822" w:rsidP="00BA6BAF">
            <w:pPr>
              <w:pStyle w:val="Konzulensektitulus"/>
            </w:pPr>
            <w:r w:rsidRPr="00DB4822">
              <w:t>PhD-hallgató,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Lengyelország és Magyarország Ukrajnapolitikájának összehasonlító elemzése az orosz–ukrán háború vonatkozásában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Lengyelország; Magyarország; orosz-ukrán háború; összehasonlítás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orosz–ukrán háború különböző hatásait sokféle aspektusokból vizsgálják kutatások tucatjai. Arról azonban így is kevés szó esik, hogy a fegyveres konfliktusban közvetlenül nem érintett országok közötti kapcsolatok hogyan alakultak az orosz invázió kezdete óta. Kutatásom középpontjában a történelmileg egymással jó kapcsolatot ápoló Lengyelország és Magyarország áll, mivel e viszony 2022 óta – a Kijevvel és Moszkvával kapcsolatos eltérő érdekek és attitűdök végett – erőteljes romlásnak indult. Fontos kiemelnem, hogy dolgozatomban nem a lengyel–magyar kapcsolatok alakulását elemzem, sokkal inkább arra a kérdésre keresem a választ, hogy milyen tényezők eredményezték azt, hogy a két – földrajzilag és kulturálisan egymáshoz közel álló – ország ennyire eltérően viszonyul a Kelet–Európában dúló háborúhoz. Ennek vizsgálatára négy általam kijelölt dimenzió – a földrajz és történelem; a rendszerváltás utáni politika; a társadalom attitűdjei; valamint a biztonság – szemüvegén keresztül vetem össze a lengyel, illetve magyar álláspontot – a háborúban résztvevő országok – Ukrajna, illetve Oroszország vonatkozásában. A kutatás eredményeit tekintve elmondható, hogy mindkét ország esetén az Oroszországhoz fűződő viszony nagyobb hatással van az Ukrajna-politika alakulására, mint az Ukrajnához fűződő viszony. Ami a Varsó és Budapest közötti legfőbb eltérést okozza, az az, hogy a két ország háborúval kapcsolatos felfogásában ellentétes dimenziók dominálnak. Míg Lengyelország esetén a történelmi múlt eseményei, illetve a katonai biztonság, addig Magyarország esetén a rendszerváltás utáni politika történései, valamint az energiabiztonság a meghatározó szempontok. Az ebből származó szilárd álláspontok fényében kijelenthető, hogy a Kelet–Európában dúló fegyveres konfliktus vonatkozásában nem várható a két ország között közeledés.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717053">
    <w:multiLevelType w:val="hybridMultilevel"/>
    <w:lvl w:ilvl="0" w:tplc="248530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717053">
    <w:abstractNumId w:val="407170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3110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