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DOBOS GÁBOR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gabordobosfb@gmail.com</w:t>
            </w:r>
            <w:r w:rsidRPr="001067CD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Sztárayné Dr. Kézdy Éva Rita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Török Emőke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karizmatikus uralom megjelenésének vizsgálata Orbán Viktor Facebook oldalán az oroszukrán háború kitörését követő három hétben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Karizma; Facebook; Kvantitatív; Szövegelemzés; Orbán Viktor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karizmatikus uralom megjelenését vizsgálja Orbán Viktor Facebook kommunikációjában az orosz-ukrán háború kitörését követő három hétben. A korábbi empirikus eredmények alapján Orbán Viktor karizmatikus vezér, karizmája hozzájárul a választásokon szerzett kétharmados felhatalmazás megszerzéséhez. A dolgozat a más szerzők által megfigyelt jelenséget vizsgálja eltérő módszerrel és más csatornán. A Facebookon a politikusok személyes oldalaikon keresztül a társadalom széles rétegeit érik el. A csatorna további előnye, hogy adatokat közöl az elért interakciókról, mint a megosztások, lájkok és kommentek. A legnagyobb kihívást a korábbi szerzők kvalitatív-empirikus eredményeinek és feltárt dimenzióinak illesztése jelentette az általam alkalmazott kvantitatív módszerhez. Kutatásom fő kérdései: hogyan és milyen arányban jelennek meg a karizmatikus rendszer elemei, valamint a karizmatikus vezér személyes jellemzői a vizsgált időszakban. A kérdések megválaszolásához a háború időszaka ideálisnak mondható. Először a karizmáról szóló szakirodalom alapján háborús helyzetben különösen eredményesen érvényesülnek a karizmatikus vezetők. Másodszor feltételezem, hogy a háború kitörése olyan váratlan esemény, amelyre nem álltak rendelkezésre a választók által validált kommunikációs stratégiák, panelek. A kutatás módszertana kvantitatív tartalomelemzés, az eredményeket főként leíró statisztikával mutatom be. Egyes hipotéziseim esetében azonban kereszttáblát és egyszempontos varianciaanalízist alkalmaztam. A korpusz az orosz-ukrán háború kitörését követő három hetet öleli fel, és 88 posztot vizsgál. Az időszak minden posztja bekerült az elemzésbe. A dolgozat legfőbb eredményének azt tartom, hogy a karizma megfigyelhető a Facebookon, ahol rövid, vizuális kommunikációban gazdag tartalmak vannak jelen. Az egyik állításom tehát, hogy a Facebook posztok alkalmasak a karizma megfigyelésére. Ugyanakkor az adatok azt mutatják, hogy a karizmatikus rendszer elemeinek megjelenési gyakorisága eltérő a korábbi eredményektől. A karizmatikus elemek megjelenése szignifikánsan növeli a posztok megosztásának várható gyakoriságát. Eredményeim igazolják, hogy Orbán Viktor Facebook kommunikációjában megfigyelhető a karizmatikus uralom mint rendszer, és a karizmatikusság mint személyes jellemvonás.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595458">
    <w:multiLevelType w:val="hybridMultilevel"/>
    <w:lvl w:ilvl="0" w:tplc="812896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595458">
    <w:abstractNumId w:val="525954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02761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