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lordor1021@gmail.com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interkulturális kapcsolatok irányában kialakult attitűdök generációs különbsége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interkulturalitás; kvalitatív kutatás; attitűd;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interkulturális kapcsolatok felé kialakult attitűdök generációs különbsége Magyarországon.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Szakdolgozatom során egy kvalitatív kutatást végeztem, melyben személyes interjúkat készítettem 12 alannyal, 3 generációból. Az interjúk során egyéni tapasztalatikra, élményeikre kérdeztem rá, amikor más kultúrájú személyekkel kapcsolódtak, emellett az ezzel kapcsolatos megérzéseikre és gondolataikra.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Legfőbb célom az volt, hogy felhívjam a figyelmet az interkuturaliutás jelentőségére, mely egyre erősebb és esszenciálisabb részét képezi a mai társadalmakban, (legfőképpen az elmúlt 10-15 évben a rengeteg migráció és vándorlás hatására), illetve, hogy egy mélyebb bepillantást tudjak adni a magyarországi helyzetről a jelenséggel kapcsolatban.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Szakdolgozatomban olvasható egy előzetes szakirodalmi összefoglaló az interkulturalitással kapcsolatban történelmi szemszögből, illetve az interkultúrális kompetencia jelentőségéről, melyre többször hivatkozom, mint az adott társadalmi probléma megoldásának kulcsszereplője.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interjúk elemzése során olvashatóak alanyaim egyéni történetei, személyes megérzéseik, illetve meglátásaik a hazai helyzet állapotáról és annak kiváltó okairól.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a határidő betartása végett az adott jelenség egyfajta feltárásává vált. Vélemyényem szerint megfelelően továbbvihető lehetne egy nagyobb mintán és így akár a személyes interjúk mellé, egy kevert módszerű kutatással akár reprezentatív eredményeket is létrehozni.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54373">
    <w:multiLevelType w:val="hybridMultilevel"/>
    <w:lvl w:ilvl="0" w:tplc="65588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54373">
    <w:abstractNumId w:val="634543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583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