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DORKA LORINCZ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lordor1021@gmail.com</w:t>
            </w:r>
            <w:r w:rsidRPr="001067CD">
              <w:rPr>
                <w:i/>
              </w:rPr>
              <w:br/>
            </w:r>
            <w:r w:rsidR="00A96AEC">
              <w:t>Sociology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Emese Bíró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generational difference in attitudes towards the intercultural relations in Hungary.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77196">
    <w:multiLevelType w:val="hybridMultilevel"/>
    <w:lvl w:ilvl="0" w:tplc="22908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77196">
    <w:abstractNumId w:val="59377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890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