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 HARCSA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harcsacsenge@student.elte.hu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Mihály Gáspár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Exploring the relationships between exercise, relationship satisfaction, relationship stress, neuroticism and trait anxiety using quantitative methods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42402">
    <w:multiLevelType w:val="hybridMultilevel"/>
    <w:lvl w:ilvl="0" w:tplc="91193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42402">
    <w:abstractNumId w:val="873424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532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