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nemethzsofi.mail@gmail.com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Beáta Magda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problematikus evési magatartás és az elhízás reziliencia fókuszú vizsgálata szív- és érrendszeri betegek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szív- és érrendszeri betegségek, elhízás, evési magatartás, evészavartünetek,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központi témája a kardiológia betegek evési magatartásának vizsgálata, melyhez pozitív pszichológiai megközelítést választottunk. A negatív érzelmek egészségre gyakorolt hatását már számos kutatásban vizsgálták, azonban a pozitív pszichológiai tényezők -mint például a reziliencia- egészségügyi hatásainak vizsgálata eddig kevésbé került a kutatások fókuszába. Mivel a kardiológiai beteg számára elengedhetetlen a táplálkozás iránti fokozott figyelem (például testsúlycsökkentési törekvés, szívbarát étkezés), így az evési magatartás vizsgálata fontos kutatási terület.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eljárás során, papír-ceruza módszerrel 74 fő kardiológiai rehabilitációs programban résztvevő beteget vizsgáltunk a Balatonfüredi Állami Szívkórházban. Arra kerestük a választ, hogy az egyén reziliencia szintje hogyan függ össze az evési magatartással, és a testömeggel.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arra engednek következtetni, hogy az egyének számára erőforrást jelenthet a reziliencia, továbbá a testképpel való elégedettség protektív tényezői a kontrollálatlan evési magatartásnak és érzelmi evésnek. Mivel a kontrollálatlan evési magatartás mértéke összefüggésben áll az egyén testtömeindexével, ezért arra következtethetünk, hogy a reziliencia -közvetett módon- protektív tényezőnek tekinthető. Kutatási eredményeink felhívják a figyelmet a reziliencia szerepére, mint kardioprotektív tényező.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71287">
    <w:multiLevelType w:val="hybridMultilevel"/>
    <w:lvl w:ilvl="0" w:tplc="68632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71287">
    <w:abstractNumId w:val="524712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340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