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BRENDON BERNARD NJOKU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njoku.brendon@gmail.com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Adél Csenge Simon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mediating role of quantitative demands, work pace and work-family conflict between technostress and burnout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898747">
    <w:multiLevelType w:val="hybridMultilevel"/>
    <w:lvl w:ilvl="0" w:tplc="47206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898747">
    <w:abstractNumId w:val="938987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17777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