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ANNA VIOLA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annaviolasandor@gmail.com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fiziológiai arousal hatása a verbális agresszióra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fiziológiai arousal; verbális agresszió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fiziológiai arousal verbális agresszióra kifejtett hatását vizsgáltam. Kísérletünkben a fiziológiai arousalt koffeintablettával manipuláltuk, majd mértük a résztvevők verbális agressziószintjét. Feltételeztük, hogy a magasabb arousal szintű csoport (H1), továbbá az arousalt kapó férfiak agresszívebbek lesznek, mint a többiek (H2), míg a harmonikus együttélést elősegítő személyiségjegyekkel rendelkezők kevésbé lesznek azok (H3). Az első két hipotézist nem sikerült igazolni (p=.538, p=.650), ám a személyiségjegyekkel kapcsolatos hipotézisünket igen (p=.021 és p&lt;0.001). Továbbá új eredményként kaptuk, hogy magas arousal szint mellett az extraverzió szignifikánsan növeli a verbális agresszió szintjét (p=0.025). A kutatásban a kísérlet lebonyolításától kezdve részt vettem asszisztensként, majd én végeztem el az adatok elemzését, a következtetések levonását és a dolgozat megírását.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773255">
    <w:multiLevelType w:val="hybridMultilevel"/>
    <w:lvl w:ilvl="0" w:tplc="595499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773255">
    <w:abstractNumId w:val="807732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61935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