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PUSKÁS GITTA DORINA</w:t>
            </w:r>
          </w:p>
          <w:p w:rsidR="00C275A3" w:rsidRDefault="00CA6B74" w:rsidP="00C275A3">
            <w:pPr>
              <w:pStyle w:val="Hallgatokepzes"/>
            </w:pPr>
            <w:r w:rsidRPr="001067CD">
              <w:rPr>
                <w:i/>
              </w:rPr>
              <w:t>gittadorina@gmail.com</w:t>
            </w:r>
            <w:r w:rsidRPr="001067CD">
              <w:rPr>
                <w:i/>
              </w:rPr>
              <w:br/>
            </w:r>
            <w:r w:rsidR="00A96AEC">
              <w:t>gyógypedagógia</w:t>
            </w:r>
            <w:r w:rsidR="00A96AEC">
              <w:br/>
            </w:r>
            <w:r w:rsidR="00E77B23">
              <w:t>BA, 8. félév</w:t>
            </w:r>
          </w:p>
          <w:p w:rsidR="00C265CE" w:rsidRPr="009E5FF1" w:rsidRDefault="00E77B23" w:rsidP="00BA6BAF">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Ladnai Attiláné dr.</w:t>
            </w:r>
          </w:p>
          <w:p w:rsidR="00DB4822" w:rsidRDefault="00DB4822" w:rsidP="00BA6BAF">
            <w:pPr>
              <w:pStyle w:val="Konzulensektitulus"/>
            </w:pPr>
            <w:r w:rsidRPr="00DB4822">
              <w:t>egyetemi adjunktus,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Alexander-technika néhány elméleti és gyakorlati aspektusa a pszichopedagógiai intervenció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Neveléstudomány; pszichopedagógia; Alexander-technika; mozgásfejlesztés; fascia</w:t>
      </w:r>
      <w:r>
        <w:t xml:space="preserve"/>
      </w:r>
    </w:p>
    <w:p>
      <w:pPr>
        <w:widowControl w:val="on"/>
        <w:pBdr/>
        <w:spacing w:before="240" w:after="240" w:line="240" w:lineRule="auto"/>
        <w:ind w:left="0" w:right="0"/>
        <w:jc w:val="left"/>
      </w:pPr>
      <w:r>
        <w:rPr>
          <w:color w:val="000000"/>
          <w:sz w:val="24"/>
          <w:szCs w:val="24"/>
        </w:rPr>
        <w:t xml:space="preserve">Jelen kutatás az Alexander-technika alkalmazásának lehetőségét kívánja feltérképezni a pszichopedagógiai intervenció tükrében. A kutatás alapkérdései a következő pontok köré összpontosultak: az Alexander-technika (továbbiakban AT) használatának hatása a testtudatra és a stresszkezelési képességre, az egyén személyiségének fejlődésére, koncentráció fejlesztésére.</w:t>
      </w:r>
    </w:p>
    <w:p>
      <w:pPr>
        <w:widowControl w:val="on"/>
        <w:pBdr/>
        <w:spacing w:before="240" w:after="240" w:line="240" w:lineRule="auto"/>
        <w:ind w:left="0" w:right="0"/>
        <w:jc w:val="left"/>
      </w:pPr>
      <w:r>
        <w:rPr>
          <w:color w:val="000000"/>
          <w:sz w:val="24"/>
          <w:szCs w:val="24"/>
        </w:rPr>
        <w:t xml:space="preserve">A kutatás célkitűzése az AT egyénre gyakorolt hatásának komplex feltérképezése volt. Valamint megismerni és mérni, az AT használók testtudatosságának, érzelmi szabályozásának és egyéni hatékonyságának változását. Ezek következtében kiemelt cél volt felmérni az Alexander-technika, pszichopedagógiai beavatkozásban való integrálásának lehetőségeit, megismerni a tanulási folyamatra és az életminőségre gyakorolt hatását.</w:t>
      </w:r>
    </w:p>
    <w:p>
      <w:pPr>
        <w:widowControl w:val="on"/>
        <w:pBdr/>
        <w:spacing w:before="240" w:after="240" w:line="240" w:lineRule="auto"/>
        <w:ind w:left="0" w:right="0"/>
        <w:jc w:val="left"/>
      </w:pPr>
      <w:r>
        <w:rPr>
          <w:color w:val="000000"/>
          <w:sz w:val="24"/>
          <w:szCs w:val="24"/>
        </w:rPr>
        <w:t xml:space="preserve">A vizsgálat kvantitatív és kvalitatív megközelítésen alapul. A technikát gyakorló és tanító, különböző élet korú és tapasztalatú személyek bevonásával a kutatásban megjelennek interjúk, illetve önbevallás alapján készült online kérdőívek. A feldolgozása során viselkedési és teljesítményadatok összehasonlítására került is sor.</w:t>
      </w:r>
      <w:r>
        <w:rPr>
          <w:color w:val="000000"/>
          <w:sz w:val="24"/>
          <w:szCs w:val="24"/>
        </w:rPr>
        <w:br/>
        <w:t xml:space="preserve">A kutatás eredményeinek tekintetében megállapításra kerültek a technika szélesebb körben történő megismerése mellett, az AT testtudatosságra és az egyéni hatékonyságra gyakorolt pozitív hatásai. Mindez azt eredményezi, hogy az egyén stressz kezelési stratégiái szintén pozitív irányba változnak. Az Alexander-technika segíthet az érzelmek szabályozásában és a tanulási nehézségek kezelésében. A kutatás rávilágít az Alexander-technika pszichopedagógiai alkalmazásának lehetőségére, hiszen hatásmechanizmusai vélhetően pozitívan befolyásolnák a pszichopedagógiai intervenciók hatékonyságát.</w:t>
      </w:r>
      <w:r>
        <w:rPr>
          <w:color w:val="000000"/>
          <w:sz w:val="24"/>
          <w:szCs w:val="24"/>
        </w:rPr>
        <w:br/>
        <w:t xml:space="preserve">Következtetésképpen a habilitáció és rehabilitáció során alkalmazott fejlesztési módszerek kiegészíthetőek a fent ismertetett technikával. Az eredmények preliminálisak azonban határozottan pozitív irányba mutatnak, amelyek indokolják a további kutatások elvégzését, például a pszichopedagógiai intervenciós csoport bevonásával gyakorlati környezetben végzett vizsgálatot.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55138">
    <w:multiLevelType w:val="hybridMultilevel"/>
    <w:lvl w:ilvl="0" w:tplc="41781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55138">
    <w:abstractNumId w:val="141551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13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