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MÁTÉS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dora.mates@gmail.com</w:t>
            </w:r>
            <w:r w:rsidRPr="001067CD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Bencéné Dr. Fekete Anikó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Roma identitás megjelenése az óvodában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roma identitás; kultúra; óvodai nevelés; társadalmi érzékenység; inkluzív nevelés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témájának kiválasztásakor számomra elsődleges szempont volt, hogy az óvodák mindennapi életéhez szervesen kapcsolódó kérdéskörről kutathassak. Fő célkitűzésem, annak feltárása volt egy nem reprezentatív kutatás elkészítése során, hogy a Mosdósi Mackóvár Óvodába járó gyermekek milyen mélységekben ismerik a cigány kultúrát. Kutatásom során egy általam elkészített, a gyermekek fejlettségét mérő eszközökhöz hasonló identitás mérővel igyekeztem minél árnyaltabban felmérni, megismerni a gyermekek tudását, ismereteit szokásaikkal, hagyományaikkal, ételeikkel, jelképeikkel kapcsolatban. Céljaim között szerepelt a társadalmi érzékenység és tolerancia fejlesztésének lehetősége, valamint az inkluzív oktatási környezet kialakításának lehetőségei. Az identitás mérő elkészítésekor a hagyományos, gyermekek fejlettségi szintjét mérő eszközöket vettem alapul. A feladatlap összeállításakor fontosnak tartottam, hogy színes, játékos, a gyermekek számára figyelemfelkeltő legyen, épp ezért az életkori sajátosságok figyelembevételével készítettem el, válogattam össze a feladatokat. A feladatlap kitöltése a gyermekekkel egyénenként változó volt, maximum 10 perc állt rendelkezésünkre, de átlagosan öt-nyolc perc alatt oldottuk meg a feladatokat. A mérőeszköz második fele pedig a pedagógus megfigyelésein alapul, mely nyilván hosszabb időszakot ölel fel. Annak érdekében, hogy teljes képet kaptam kvalitatív kutatás keretein belül készítettem interjút három óvodapedagógussal. Ennek célja az volt, hogy felmérjem a pedagógusok ismereteit, hozzáállását a roma jelképekkel, hagyományok és kultúra ismereteivel kapcsolatban. Véleményem szerint a kutatáshoz egyénileg elkészített Identitás Mérőt megfelelően tudtam alkalmazni, azt az eredményt kaptam, miszerint az óvodás korú gyermekek nincsenek tisztában saját cigány identitásukkal, kultúrájukkal. Az identitás mérővel pontosan, számszerűen tudtam mérni a gyermekek ismereteit, ezáltal nyertem konkrét adatokat. Az intézmény-család együttműködésének a segítségére javaslatként összeállítottam egy olyan projekthetet, melyben megalkottam a véleményem szerinti lehetőségeket, játékokat és tevékenységeket melyeket a megfelelő szervezéssel be lehet vinni az óvodai nevelésbe.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39532">
    <w:multiLevelType w:val="hybridMultilevel"/>
    <w:lvl w:ilvl="0" w:tplc="17288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39532">
    <w:abstractNumId w:val="82239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868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