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FAZAKAS LEHEL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fazakas.lehel01@student.kv.sapientia.ro</w:t>
            </w:r>
            <w:r w:rsidRPr="001067CD">
              <w:rPr>
                <w:i/>
              </w:rPr>
              <w:br/>
            </w:r>
            <w:r w:rsidR="00A96AEC">
              <w:t>Filmtudomány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Kolozsvári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Király Hajnal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RO EMTE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Románia korán érkezett. Radu Jude legújabb filmjének metamodern lehetőségeiről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metamodern; atopikus metaxis; „mintha” állapot; szociális érzékenység; irónia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román új film egyfajta realista érzékenységgel határozza meg önmagát, a kanonikus álláspont szerint mintegy megkésve folytatja a múlt század közepétől jelentkező modernista filmes hagyományokat. Radu Jude munkássága azonban azt bizonyítja, hogy ezzel egyidőben az új generáció rendezői nem felejtik el a posztmodern filozófia eredményeit, filmjeik nem mentesek a reflexivitástól. Dolgozatomban az ezredforduló utáni román filmeket Robin Van den Akker és Timotheus Vermeulen 2010-es Notes on Metamodernism című vitaindító esszéjükben bevezetett metamodern jelenséghez kötve határozom meg, Radu Jude 2023-as Ne várj túl sokat a világvégétől! (Nu aștepta prea mult de la sfârșitul lumii) című filmjének metamodern lehetőségeit felfejtve. A kétezres évek elejére nagyjából kimerülő posztmodern után nemzetközi szinten is nagyobb érdeklődést figyelhetünk meg a realista ábrázolás lehetőségeire. Jude posztmodernen is túllépő, de azt nem elfelejtő filmjét emiatt a szociális érzékenység miatt kötöm metamodern jelenséghez. Ez az érzékenység pedig mivel az új román filmre általánosan kiterjeszthető, megpróbálok a kanonizált álláspont felülvizsgálásával ez esetben a román filmre nem a kultúra megkésett termékként tekinteni, hanem éppen a metamodern egyik elsőként jelentkező példájaként.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501303">
    <w:multiLevelType w:val="hybridMultilevel"/>
    <w:lvl w:ilvl="0" w:tplc="992492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501303">
    <w:abstractNumId w:val="435013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2655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