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SZÁSZ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lszasz975@gmail.com</w:t>
            </w:r>
            <w:r w:rsidRPr="001067CD">
              <w:rPr>
                <w:i/>
              </w:rPr>
              <w:br/>
            </w:r>
            <w:r w:rsidR="00A96AEC">
              <w:t>Táncművészet szak 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Kolozsvári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Könczei Csongor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Oroszhegy és Székelyvarság tánchagyományai. Két udvarhelyszéki falu szokásbeli hasonlóságainak és különbségeinek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Tánchagyomány, Összehasonlító elemzés, Havasalja, Lokális identitás, Kapcsolatok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Oroszhegy és Székelyvarság tánchagyományait vizsgáló dolgozat a két udvarhelyszéki, pontosabban havasalji település kulturális kapcsolataira, valamint sajátosságaira összpontosít. A kutatás rámutat, hogy a két falut régen szoros együttműködés jellemezte, ma már ez a kapcsolat elhalványult, de még mindig vannak olyan területek, ahol érzékelhető a két település valamikori közös múltja.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falvak elhelyezkedését, népzene és néptánc hagyományát, szokás kultúráját, társadalmi szerkezetét mutatja be. A kutatás főleg a terepmunkára, interjúkra hagyatkozik, valamint korábbi néprajzi tanulmányokra alapul, e mellett pedig a résztvevő megfigyelési módszer is a dolgozat segítségére volt. A résztvevő megfigyelő módszer is használatos a dolgozatban, mivel a szerző „bennszülött” kutatója a területnek.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települések táncrendje nagyon hasonló több okból kifolyólag is, ezekre rávilágít maga a dolgozat tartalmi része. Táncrend szempontjából szinte teljesen egyezést mutat a két falu, a vizsgálandó eltérés a polgárosodás mértékében keresendő, valamint a táncmesterek behatása különböző a két településen.A két falu szétválása után a kapcsolattartás nagyrészét a búcsújárás teszi ki, amikor is a település lakói egymást látogatják a falu templomának búcsúja ünnepén, így tartva a rokoni kapcsolatokat.A dolgozat arra is kitér, hogy milyen hatások érhették a településeket a környező falvak által, mint például a zenészek jelenléte, szomszédos települések kapcsolata és ezek, milyen mértékben változtatták meg az identitásukat.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944959">
    <w:multiLevelType w:val="hybridMultilevel"/>
    <w:lvl w:ilvl="0" w:tplc="58450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944959">
    <w:abstractNumId w:val="459449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76674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