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ROKALY BALÁZS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rokaly.balazs@student.kv.sapientia.ro</w:t>
            </w:r>
            <w:r w:rsidRPr="001067CD">
              <w:rPr>
                <w:i/>
              </w:rPr>
              <w:br/>
            </w:r>
            <w:r w:rsidR="00A96AEC">
              <w:t>Filmművészet, Fotóművészet, Média szak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Sapientia Erdélyi Magyar Tudományegyetem</w:t>
            </w:r>
            <w:r w:rsidR="00C275A3">
              <w:br/>
            </w:r>
            <w:r w:rsidR="00DB4822">
              <w:t>Kolozsvári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Lakatos Róbert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RO EMTE KVK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Drakula merénylete - egy analóg remake margójára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Drakula, Mary, Analóg, Digitális, Némafilm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Drakula merénylete című vizsgafilm operatőre és vágójaként, a dolgozatom témájául a celluloid nyersanyag digitalis világban való feldolgozását, illetve a némafilm stílus a mai filmvilágban való megteremtését választottam, részletesen kitérve film nyersanyagának a feldolgozására, illetve a film némafilmes vizuális világának a megteremtésére. A Drakula merénylete című filmet Orbán Orsolya írta és rendezte. A forgatókönyv a Drakula halála fantasztikus filmregény VI. fejezete alapján íródott. A film a 2018-ban Lakatos Róbert által vezetett Drakula halála című némafilm remake-projekt egyik 6-ik etapja. A projekt érdekessége, hogy az összes etap 16 mm-es filmszalagra forgott.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forgatókönyv középpontjában Mary áll, akit Drakula elrabol a kórházból és elviszi a kastélyába. Ezt az egész folyamatot dolgozza fel a film néhány kisebb-nagyobb csavarral a történetben.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466275">
    <w:multiLevelType w:val="hybridMultilevel"/>
    <w:lvl w:ilvl="0" w:tplc="179759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466275">
    <w:abstractNumId w:val="9846627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09957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