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KRISTÓF-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f.kristof04@gmail.com</w:t>
            </w:r>
            <w:r w:rsidRPr="001067CD">
              <w:rPr>
                <w:i/>
              </w:rPr>
              <w:br/>
            </w:r>
            <w:r w:rsidR="00A96AEC">
              <w:t>Környezettudomány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Néda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forgalmi zajtól süketül a város! Zajszennyezés vizsgálata Székelyudvarhely központjában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zaj; környezet; zajszennyezés; zajtérkép;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zajszennyezés, a környezetet érő szennyezések egyik specifikus formája, mely a környezet zaj általi szennyezését jelenti. A környezeti zajt olyan hangok alkotják, melyek zavarják az élőlényeket és káros hatással lehetnek ezek egészségére és nyugalmára. A településeken a közúti forgalom által kibocsájtott hangok, az egyik legjelentősebb része az embert és a többi élőlényt ért zajszennyezésnek. A folyamatos zajnak való kitettség számos egészségügyi problémát okozhat, például: alvászavart, halláskárosodást, koncentrációs nehézségeket vagy idegrendszeri problémákat. A zajszennyezés csökkentése érdekében számos tevékenységet lehet alkalmazni, de előbb érdemes felmérni a település zajszennyezettségét, zajtérkép segítségével modellezni azt, így könnyebben és hatásosabban el lehet készíteni egy csökkentési tervet.</w:t>
      </w:r>
      <w:r>
        <w:rPr>
          <w:color w:val="000000"/>
          <w:sz w:val="24"/>
          <w:szCs w:val="24"/>
        </w:rPr>
        <w:br/>
        <w:t xml:space="preserve">Kutatásom célja, szülővárosom, Székelyudvarhely zajszintjének felmérése, vizsgálata, majd zajtérkép készítése. A kutatásomban megvizsgálom a város zajszennyezettségét utcákra lebontva, lehetséges okokat határozok meg és javaslatokat teszek a változtatásokra.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36273">
    <w:multiLevelType w:val="hybridMultilevel"/>
    <w:lvl w:ilvl="0" w:tplc="17578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36273">
    <w:abstractNumId w:val="217362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412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