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JORDÁN DALMA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jordalma06@gmail.com</w:t>
            </w:r>
            <w:r w:rsidRPr="001067CD">
              <w:rPr>
                <w:i/>
              </w:rPr>
              <w:br/>
            </w:r>
            <w:r w:rsidR="00A96AEC">
              <w:t>Állattenyésztő 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Halas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tanszékvezető, MATE ÉTI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Tischler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MATE ÉTI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Brojlertakarmányok enzimkiegészítésének hatása a madarak teljesítményére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fitáz enzim; emulgálószer; Ross 308; brojler takarmány; hízlalási, vágási teljesítmény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fitáz enzim a brojler takarmánykeverékekben gyakran alkalmazót alapanyag. Fitin-kötésben lévő foszfor nagy részét felszabadítja, amely ezáltal hasznosulni képes az állat szervezetében. A fitátkötésben lévő vegyület képes komplexet képezni aminosavakkal, mikroelemekkel stb így a fitáz enzim használatával nem csak a P értékesülése, de gyakran a brojlercsirkék növekedési teljesítménye is javul. Az emulgálószerek alkalmazása elősegíti a takarmányban lévő zsírok emészthetőségét és felszívódását azáltal, hogy az olajcseppeket emulgeálja ezáltal nagyobb felületet enged a lipideket bontó enzimek működéséhez. A brojlerekkel végzett kísérletünk célja annak vizsgálata volt, hogy nagyobb rosttartalmú, xilanázt és fitázt egyaránt tartalmazó keveréktakarmány esetében érdemes-e emulgeálószert alkalmazni a hízlalási és vágási teljesítmény fokozása céljából. További cél volt annak vizsgálata, hogy a fitáz dózisa befolyásolja-e az emulgeáló hatását. A kísérletben négy kezelési csoportot alakítottunk ki. Az egyes kísérleti csoportokba 336 Ross 308-as brojler kakast alkalmaztunk. Minden takarmány kezelés tartalmazott xilanáz enzimet. Az A csoport (kontrol) tápjához 150 g/t fitáz enzimet kevertünk (150 FTU/kg), a B csoport 150 g/t fitáz enzimet (150 FTU/kg) és 500 g/t emulgeálószert, a C csoport a takarmányába 300 g/t fitáz enzimet adagoltunk (300 FTU/kg), emulgeálószer hozzáadása nélkül, és a D csoport 300 g/t fitáz enzimet (300 FTU/kg) és 500 g/t emulgeálószert kapott. Vizsgálatunkban a madarak hízlalási és vágási teljesítményét, a primer és szekunder húsrészek arányát értékeltük. A teljesítmény-vizsgálat során adatot gyűjtöttünk a madarak élősúlyáról, takarmányfelvételéről, súlygyarapodásáról és takarmányértékesítéséről. Az eredmények az élősúly esetében mutatták a legnagyobb hatást a 150 FTU/kg és a 300 FTU/kg fitázt fogyasztó csoportok között. Szignifikáns különbséget találtunk az átlagos napi súlygyarapodás esetében 1-14 nap között, takarmányértékesítés 1-14 nap között és a takarmányfelvételnél 15-28 napja között is. Az emulgeálószert tartalmazó takarmány nem mutatott egyik paraméternél sem statisztikailag igazolható eredményeket. A húskihozatal arányainak a vizsgálatánál egyik csoport sem mutatott igazolt különbséget. Eredményeink alapján kijelenthető, hogy a brojler takarmányok fitáz enzim kiegészítésének 300 FTU/kg-ról 150 FTU/kg-ra való csökkentése nem javasolt. Amennyiben a takarmány xilanáz és fitáz enzimet tartalmaz, úgy az emulgeálószer használata nem indokolt.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33125">
    <w:multiLevelType w:val="hybridMultilevel"/>
    <w:lvl w:ilvl="0" w:tplc="78468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33125">
    <w:abstractNumId w:val="322331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563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