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szabo.boglarka.4@stud.u-szeged.hu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Sávai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HÁLÓZATI EXTERNÁLIÁK ÉS HATÁSOK MEGJELENÍTÉSE A FRANCHISE ÉS A STREAMING PIAC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hálózati externália, hálózati hatás, franchise, streaming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 hálózatokhoz kötődő piaci elégtelenségeket vizsgáltam. A kutatási problémámat képezte a hálózati externáliák és hatások jelenléte és hatása a piacokon. Dolgozatommal az alábbi kérdés megválaszolását tűztem ki célul: Hogyan ábrázolható a piac keresleti és kínálati oldala hálózatkutatási módszerek felhasználásával, a különböző externáliák és hatások egyszerre történő megjelenítésére? Szakirodalmi áttekintést végeztem releváns közgazdasági és hálózattudományi források összefüggéseinek vizsgálatával, majd a modellem összefüggéseit alkalmaztam. Az egyszerű elméleti modellem, a bipartit kereslet-kínálati-modell által a piacokon azonosított hálózati externáliákat és hatásokat egyszerre mutatom be a dolgozatban. Kutatásomból kiderül, hogy a keresleti oldalon jelentkező hálózati externáliák és a kínálati oldalon tapasztalható hálózati hatások nemcsak az információs technológiák piacán fordulnak elő, hanem más hálózatot alkotó piacokon is. Egy-egy piaci szereplő esetében ezek akár egyszerre is jelentkezhetnek. A kutatásom során dinamikus ábrázolást próbáltam nyújtani a keresleti és kínálati oldal megjelenítésére, a különböző externáliák és hatások így ott jelennek meg, ahol befolyásolják a piac működését. Törekedtem arra, hogy az elméleti áttekintést szintetizálva egy olyan modellt alkossak meg, amely segítheti az ehhez hasonló elemzéseket a jövőben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22136">
    <w:multiLevelType w:val="hybridMultilevel"/>
    <w:lvl w:ilvl="0" w:tplc="92025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22136">
    <w:abstractNumId w:val="49822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243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