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MÁTHÉ NIKOLETT CSILLA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mathencsilla@gmail.com</w:t>
            </w:r>
            <w:r w:rsidRPr="001067CD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Kincsesné Dr. Vajda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GOOGLE A TANÁCSADÓM! INFORMÁCIÓFORRÁSOK ÉS BEFOLYÁSOLÓ TÉNYEZŐK A MAGYAR FIATALOK BEFEKTETÉSI DÖNTÉSEIBEN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fiatalok, befektetés, pénzügyi tudatosság, információforrás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Tőzsdézni, pénzt befektetni ma már nem csak egy adott társadalmi csoport kiváltsága, egyre több fiatal is csatlakozik és válik kisbefektetővé a jövőjük anyagi megalapozásának érdekében. Megtalálni a számukra legmegfelelőbb befektetési eszközt azonban nem egyszerű. A hivatásos szakértők helyett felértékelődött az internetes fórumok, blogok, a nem szakértői pénzügyi tanácsadók és kommentszekciók szerepe, mint a befektetési ötletek, tanácsok és elemzések forrása, megjelentek a pénzügyi influenszerek is. A család és barátok szerepe az online források mellett kiemelten fontos a fiatalabb generáció befektetési döntéseiben. Jellemzően, inkább rokonokra, barátokra hallgatnak, valamint az interneten könnyen elérhető információforrásokra támaszkodnak.Kutatásomban arra keresem a választ, hogy A magyar fiatal kisbefektetők főként melyik forrásból szerzik az információkat a befektetési döntéseikhez és mely befolyásoló csoport van a legnagyobb hatással a választott befektetési eszközök típusára? Empirikus kutatásomhoz kérdőíves megkérdezést alkalmaztam, a 18 és 30 év közötti fiatalokat felmérve, melyben 256 fő vett részt. Kutatásom során képet kaptam a pénzügyi befektetésekkel rendelkező fiatalok és a jelenleg nem befektetők attitűdjeiről is, összehasonlítva a két csoportot.Eredményeim visszaigazolták, hogy a fiatal befektetők jelentős része az internetről tájékozódik a befektetési lehetőségekről és ott gyűjt információkat. Jelenleg az állampapírok bizonyulnak a legnépszerűbb befektetési eszköznek köreikben, a válaszadók 54%-a választotta ezt a befektetési formát, ami a kockázatkerülési attitűd dominanciájára utal. A kiválasztott eszközök típusára a szülői befektetői háttér jelenti a legjelentősebb befolyásoló erőt, továbbá a szakértői véleményeket fontosnak tartják, de csak kevesen fordulnak hozzájuk befektetési tanácsért. A pénzügyi influenszerek véleményét nem tartják fontosnak a befektetési döntéseikhez, azonban gyenge kapcsolat mutatkozott az influenszerek követése és a birtokolt befektetési eszköz típusa között. Ezt az ellentmondást további kutatásra javaslom, mint ahogyan a faktoranalízisem eredményét is a fiatalok befektetési eszköz választási szempontjainak további elemzésére.Kutatásom hozzájárul a magyar fiatalok befektetési attitűdjeiről szóló szakirodalomhoz, és támogatja a pénzügyi ismeretek fejlesztését a fiatalok körében, ezzel elősegítve a magyar lakosság pénzügyi tudatosságának növelését.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98879">
    <w:multiLevelType w:val="hybridMultilevel"/>
    <w:lvl w:ilvl="0" w:tplc="95470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98879">
    <w:abstractNumId w:val="939988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76823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