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kontra.anna.cecilia@gmail.com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Prónay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KULTÚRA ÉRTÉKNÖVELŐ SZEREPÉNEK VIZSGÁLATA A VÁROSMÁRKÁZÁSBAN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turizmus; transzformációs gazdaság; transzformációs élmény; városmarketing; City Brands Index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bemutatni, hogyan lehet egy várost az ott átélhető kulturális élmények mentén pozícionálni, kiemelt tekintettel azokra az élményekre, melyek által a fogyasztó személyisége egyfajta átalakuláson mehet keresztül. Ehhez a kultúra, a kulturális turizmus, valamint az abban megjelenő transzformációs formákat vizsgálom, valamint a városmarketinggel kapcsolatos legfontosabb összefüggéseket is ismertetem. A dolgozatom célja továbbá a pozícionálás elősegítésére egy keretrendszer felállítása, melyhez Anholt (2006) City Brands Index városmárkázási modellje adta az elméleti alapot. Az adaptációm eredménye a Transformation City Brands Index, mely 5 dimenzió mentén méri az átalakulásélmény jelentőségét a települések esetében. A primer kutatás keretében grounded theory alapú netnográfia segítségével tárom fel a modellem tartalmi elemeit Santiago de Compostela és Barcelona példáján keresztül, melynek validálására szakmai interjúkat készítek magyar idegenvezetőkkel, akik a városok szakavatott ismerői.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80551">
    <w:multiLevelType w:val="hybridMultilevel"/>
    <w:lvl w:ilvl="0" w:tplc="55291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80551">
    <w:abstractNumId w:val="95980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338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