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TARI ERIKA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tari.erika.anett@gmail.com</w:t>
            </w:r>
            <w:r w:rsidRPr="001067CD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Akvakultúra és Környezetbiztonsági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Tóth-Lencsés Andrea Kitty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Galli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növénynemesítő,  Syngenta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kínai kel narancssárga mutációjának átvitele káposztafélékbe embryo-rescue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káposzta; narancssárga; embryo-rescue; flow citometria; marker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B. rapa narancs mutáns génre alapozott narancssárga belső levelű fejes káposzta nemesítésében veszek részt. Eddig összesen 37 keresztezésből 12 esetben gyűjtöttünk be 78 becőt, amiből 9 keresztezés esetén összesen 253 magkezdeményt helyeztünk embryo-rescue táptalajra. Három keresztezésnél a becő abortált magkezdeményeket tartalmazott. Eddig húsz BC4 hibrid csíranövényt kaptunk, ami összesen hét keresztezésből származik. DNS alapú vizsgálataink megállapították, hogy a BC3 egyedek közül az O52 narancs, az O52 rózsaszín és az O51 lila is hordozza a narancs gént. Összesen négy COS marker közül három kiértékelhető eredményt adott, így megállapítottuk, hogy mindhárom marker esetén az O52 narancs, O52 pink, O52 fehér, O52 smaragd és O52 ciklámen C genomra jellemző fragmentumot mutat. Az O52 piros és O52 rózsaszín a COS264 markerrel az A és C genomra utaló DNS szakaszt hordozza. Az O51-es vizsgált genotípusok mind a három COS marker esetén két fragmentumot mutattak. Számunkra a C genomra jellemző DNS szakaszt hordozó BC3 hibridek a legígéretesebbek. A relatív genomméret vizsgált során csupán kezdetleges eredményeket kaptunk, azonban megállapítottuk, hogy a négy standard genotípushoz viszonyítva a vizsgált négy BC3 hibrid közül három O52-es egyed közel azonos (155-160) fluoreszcencia értékekkel jellemezhető, amelyek a karalábé 132-es értékéhez állnak a legközelebb. Az F1 fertil egyed átlagos fluoreszcencia értéke 226, ami sokkal magasabb érték, mint az O52-es vizsgált hibrideké, így azt a következtetést vonhatjuk le, hogy már biztosan nem hordozzák együttesen az A - és C genomokat. A BC3 egyedekkel kapott vizsgálataink eredménye összegezve a következő: az O52 pink és O52 narancs hordozza a B. rapa eredetű narancs mutáns gént. A három COS markerrel C genomra jellemző fragmentumot ad és az áramlási citometria kezdetleges átlagos fluoreszcencia értéke (155) közelít a kontroll karalábé értékéhez (132). A laboratóriumba érkezett O52 pink eredetű O91 és O93 keresztezés becőiből származó magkezdemények még nem pattantak meg. Ennek ellenére az O52 narancstól származó magkezdemények közül már három csíranövényünk van. Mivel ezekben a keresztezésekben az O52 pink, vagy az O52 narancs az anyai genotípusok és a pollen szülők káposztafélék, így ez az eredmény arra utal, hogy az említett két BC3– as egyed kromoszómaszáma valószínűleg „beállt/megállapodott”. Eredményeink azt mutatják, hogy egyre közelebb kerülünk a narancssárga belső levelű fejes káposztához.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53181">
    <w:multiLevelType w:val="hybridMultilevel"/>
    <w:lvl w:ilvl="0" w:tplc="27504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53181">
    <w:abstractNumId w:val="774531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656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