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KRABÁK ATTILA ADRIÁN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krabak.attila@gmail.com</w:t>
            </w:r>
            <w:r w:rsidRPr="001067CD">
              <w:rPr>
                <w:i/>
              </w:rPr>
              <w:br/>
            </w:r>
            <w:r w:rsidR="00A96AEC">
              <w:t>Emberi erőforrás tanácsadó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Lipták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dékánhelyettes, 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Szabó-Tóth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intézetigazgató,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Marginalizált csoportok munkaerőpiaci integrációjának előmozdítása városi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szegregáció; hátrányok; foglalkoztathatóság; együttműködések; inklúzió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hátrányos helyzetű, sérülékeny csoportok foglalkoztatása, társadalmi integrációja számos terület szakembereinek egyaránt kihívást jelent. Ezen társadalmi osztály tagjai gyakran szegregátumokban koncentrálódnak. Ezeken a sajátos jellemzőkkel bíró területeken számos probléma egyszerre van jelen: többek között oktatási, lakhatási egyenlőtlenségek, kedvezőtlen egészségi állapot, infrastrukturális hiányosságok, pénzügyi és nem utolsó sorban foglalkoztatási nehézségek. A szegregátumokban jelenlévő problémákon túlmenően a marginalizált csoportok munkaerőpiaci részvételét számos további jelenség, sajátosság nehezíti.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kérdésként adódik tehát, hogy hogyan lehet a kihívások ellenére a szegregátumos városrészekben élők társadalmi, munkaerőpiaci integrációját elősegíteni? Hogyan lehet javítani foglalkoztathatóságukon? Milyen módszereket szükséges alkalmazni? Valamint, hogyan tehetjük hatásosabbá a társadalmi leszakadás elleni fellépést?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kvalitatív módszerekkel dolgoztam. A projektasszisztensi szerepemnél fogva a résztvevő megfigyelést alkalmaztam, mialatt a projekt alatt keletkezett dokumentumokat elemeztem és több alkalommal is részt vehettem a terepmunkában, ahol közvetlen benyomásokat és tapasztalatokat szereztem, ami nagyban támogatta a dolgozat elkészülését.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előbb a makro-, és mikrokörnyezetet ismertetem és szakirodalmi áttekintést végzek. Ezt követően egy az EaSI keretrendszerbe illeszkedő, az Európai Unió által finanszírozott, két miskolci szegregátumra összpontosító kísérleti projektet és céljait, eredményeit mutatom be. Legfőképpen a projekt foglalkoztatásfejlesztési folyamatának felderítésére, leírására és elemzésére koncentrálok. Emellett kitérek ennek kihívásaira, valamint a projekt elemeinek intézményi adaptálhatóságát vizsgálom, majd következtetéseket vonok le. Ezek által esettanulmány rajzolódott ki a két vizsgált városrészre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 partnereinek, munkatársainak segítségével üzemlátogatás, csoportos foglalkozások és egyéni tanácsadások valósultak meg a foglalkoztathatóság javítására és az elhelyezkedés támogatására, a lakosság aktivitása pedig általánosságban nőtt. Azonban egy projekt sikerességét az is jelzi, hogy mi marad belőle a lezárulta után. Mindazonáltal, a téma és a projekt vizsgálatával értékes tapasztalatokat nyerhetünk, jó gyakorlatokat írhatunk le a városi szegregátumokban élők foglalkoztathatóságának javítására, így a társadalmi integrációhoz is közelebb kerülhetünk.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763651">
    <w:multiLevelType w:val="hybridMultilevel"/>
    <w:lvl w:ilvl="0" w:tplc="65003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763651">
    <w:abstractNumId w:val="467636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295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