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LŐRINCZI ADRIENN KRISZTINA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lorincziadriennkrisztina@uni.sapientia.ro</w:t>
            </w:r>
            <w:r w:rsidRPr="001067CD">
              <w:rPr>
                <w:i/>
              </w:rPr>
              <w:br/>
            </w:r>
            <w:r w:rsidR="00A96AEC">
              <w:t>Kommunikáció és közkapcsolatok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Hubbes László-Attila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ember(i)ség massif kritikája, avagy a Punnany Massif zenekar diskurzusai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társadalomkritika; rap és hiphop; Punnany Massif; diskurzuselemzés; médiakommunikáció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társadalomkritika esszenciája a társadalomtudományok interdiszciplináris megközelítésében rejlik. Kutatásom célja a több mint 10 éve működő Punnany Massif magyarországi rapzenekar dalszövegeiben megjelenő társadalomkritika feltárása és értelmezése. Kutatási kérdéseim a következők: Hogyan jelenik meg a társadalombírálat? Hogyan kapcsolható ez össze más magyar rap- és hiphop-előadókkal? Milyen eltérések vagy hasonlóságok figyelhetők meg?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kombinált módszertant alkalmaztam, amely a kommunikációelmélet (médiakutatás), szemiotika, diszkurzív elemzés és retorika eszköztárára épül. Alapvető szakirodalmi forrásaim közé tartoznak Clifford Geertz kulturális antropológus írásai, vagy Szabó Márton politikai tudáselméletei és ideológiai elméletei. A témához kapcsolódóan Balázs Imre József Dalszövegológia című művét is használtam, amely a dalszövegelemzés alapvető keretrendszerét biztosította. Továbbá fontosnak tartottam a zenekar munkásságának párhuzamba állítását más hazai rap- és hiphop-előadókéval (Krúbi, FankaDeli és Beton.Hofi), hogy vizsgálhassam a rap műfaj előadónkénti közös és eltérő jegyeit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eredményeim három fő területre koncentrálódnak: a zenekar országos közkedveltségnek örvend, valamint dalszövegeik társadalomkritikai mivolta fontos szerepet játszik sikereikben (médiakutatás). Emellett nagy hangsúlyt fektetnek az aktuális közéleti és politikai problémákra. Ezeket a nehéz kérdéseket emészthető, mégis művészi és szépirodalmi jegyekben gazdag formában tálalják (diskurzuselemzés és szimbolika).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454206">
    <w:multiLevelType w:val="hybridMultilevel"/>
    <w:lvl w:ilvl="0" w:tplc="756069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454206">
    <w:abstractNumId w:val="324542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82753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