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BICSAK DÁVID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bicsakxdavid@gmail.com</w:t>
            </w:r>
            <w:r w:rsidRPr="001067CD">
              <w:rPr>
                <w:i/>
              </w:rPr>
              <w:br/>
            </w:r>
            <w:r w:rsidR="00A96AEC">
              <w:t>Román nyelv és irodalom - angol nyelv és irodalom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Csíkszeredai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Prohászka-Rád Boróka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RO EMTE CSK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bibliai elemek szerepe és értelmezése Lydia Millet „Egy gyermekbiblia” című regényében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gyermekbiblia; Midrás; bibliai elemek;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Lydia Millet regénye, "A Children’s Bible" (Egy gyermekbiblia), egy gondolatébresztő alkotás, amely felhívja a figyelmet napjaink problémáira, például a környezetszennyezésre, ugyanakkor a generációk közötti szakadékokat és az értelemkeresést is vizsgálja. Dolgozatomban a regényben megjelenő bibliai elemek és utalások ábrázolását és lehetséges értelmezését vizsgálom Paul Ricoeur értelmezéselméletének segítségével. Célom továbbá az is, hogy megvizsgáljam, milyen szerepet töltenek be ezek a bibliai elemek Millet narratívájában, valamint hogy bemutassam, Ricoeur elmélete hogyan tárja fel ezek jelentőségét az olvasó világának alakításában, és hogy ez hogyan figyelhető meg a regényben, például Jack esetében, amikor találkozik a bibliai szöveg világával.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Ezen kívül foglalkozom azzal is, hogy a regény és a bibliai utalások midrási megközelítése miként segíti az eredeti bibliai történetek megértését. Dolgozatom rámutat arra is, hogy az írónő miként helyezi a bibliai elemeket és történeteket napjaink kontextusába, ezáltal hangsúlyozva a Biblia időtlen relevanciáját. A tanulmány célja, hogy értelmet adjon a regényben megjelenő bibliai elemeknek, beleértve azokat is, amelyek látszólag irrelevánsnak tűnnek a narratíva szempontjából, és végül elmélyítse a bibliai történetek és a kortárs irodalom közötti kapcsolat megértését.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082201">
    <w:multiLevelType w:val="hybridMultilevel"/>
    <w:lvl w:ilvl="0" w:tplc="769878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082201">
    <w:abstractNumId w:val="900822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94041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