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BICSAK KÁROLY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bicsakcharles@gmail.com</w:t>
            </w:r>
            <w:r w:rsidRPr="001067CD">
              <w:rPr>
                <w:i/>
              </w:rPr>
              <w:br/>
            </w:r>
            <w:r w:rsidR="00A96AEC">
              <w:t>Román nyelv és irodalom - Angol nyelv és irodalom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Prohászka-Rád Boróka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szubjektum és a hatalom dekonstrukciója: Foucault-i és Kristeva-i olvasat O'Neill The Emperor Jones című művéről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szubjektum; dekonstrukció; hatalom; beszéd; regresszió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Eugen O'Neill The Emperor Jones című művében vizsgálom az identitás dekonstrukciójának témáját. Kutatásom középpontjában Brutus Jones, a darab főszereplője áll. A tanulmány célja az ő karakter fejlődésének, valamint regressziójának vizsgálata a történet során, tekintettel a hatalmi viszonyokra, illetve a beszélő szubjektum pozíciójából való elmozdulására a teljes nyelvi regresszió és a beszéd elvesztése felé.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főszereplő elemzése során leginkább az érdekel, hogy egy látszólag teljes karakter hogyan süllyed le a hatalmi pozíciójából egy pszichológiai szinten történő szétesésig, ami végül identitásának dekonstrukciójához vezet. Ez a szétomlás nem csak a történet szintjén jelenik meg (társadalmi státusz, gazdagság és hatalom elvesztése, a ellenőrizetlen hatalom következményeinek elszenvedése), hanem az emberi psziché szintjén is (bűntudattal, félelemmel, egzisztenciális válsággal való küzdelem, múlt elől menekülés, őrület).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Michel Foucault „A szubjektum és a hatalom” című esszéjére támaszkodom, hogy értelmezzem Brutus Jones hatalomra jutását, és megfejtsem, hogyan volt képes ilyen hosszú időn át hatalmat gyakorolni, ugyanakkor bemutassam miért volt lehetetlen esetében fenntartani ezt a státuszt. Emellett alkalmazom Julia Kristeva nézeteit is a beszélő szubjektumra és annak rendszerbeli szerepére (ez esetben egy Jones által létrehozott rendszerről van szó), valamint a beszéd elvesztésével bekövetkezett krízisre tekintve.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683013">
    <w:multiLevelType w:val="hybridMultilevel"/>
    <w:lvl w:ilvl="0" w:tplc="33179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683013">
    <w:abstractNumId w:val="236830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69623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