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DRAHOS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drahos.istvan@gmail.com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Bárkányi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Biztonságos és modern felhasználói fiókkezelő microservice alkalmazás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cloudhosting, REST API, IT-biztonság, microservice- architektúra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egy olyan webes szolgáltatást tervezek meg, amely szoftverfejlesztők számára könnyíti meg a felhasználói fiókok kezelését oly módon, hogy azokat egyszerű REST API-felületen keresztül gyorsan és biztonságosan kezelhetik ezeket a fiókokat. Ezen túlmenően az általam tervezett szoftver olyan modern funkcionalitással rendelkezik, mind felhasználói, mind IT-biztonsági oldalról, amely a kor szellemének megfelel. A szolgáltatásom egy REST API-on keresztül kommunikál bármely megrendelő külső rendszerével.</w:t>
      </w:r>
      <w:r>
        <w:rPr>
          <w:color w:val="000000"/>
          <w:sz w:val="24"/>
          <w:szCs w:val="24"/>
        </w:rPr>
        <w:br/>
        <w:t xml:space="preserve">TDK dolgozatomban a megvalósításra ajánlok módszertant, technológiai stacket, definiálom a hostingszolgáltatást, az adatbázismodelleket, a használatieset-diagramokat és a user storykat. Kitérek továbbá az IT-biztonsági követelményekre és a leggyakoribb sebezhetőségek elleni védelemre. Megtervezem a szoftverfejlesztéshez elengedhetetlen kiegészítő eszközkészleteket is, amellyel a magas szintű kódminőség biztosítható, valamint a folyamatos és gyors funkcionális fejlesztés kivitelezhető.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45026">
    <w:multiLevelType w:val="hybridMultilevel"/>
    <w:lvl w:ilvl="0" w:tplc="67320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45026">
    <w:abstractNumId w:val="11645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79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