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NÁHOL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nkrisz596@gmail.com</w:t>
            </w:r>
            <w:r w:rsidRPr="001067CD">
              <w:rPr>
                <w:i/>
              </w:rPr>
              <w:br/>
            </w:r>
            <w:r w:rsidR="00A96AEC">
              <w:t>Gazdaság informatikus 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Nyikes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Egyedi alkalmazás fejlesztése a villamosenergia szolgáltatók részére az energiatárolók hatékonyabb felhasználása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energiahatékonyság, energiatároló, megújuló energia, menetrendezés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 általam fejlesztett olyan energiamenedzsment szoftver bemutatása, ami lehetővé teszi a villamosenergia-kereskedőket a tárolók rugalmas használatára, célja az általam fejlesztés alatt álló és fejlesztendő szoftver tulajdonságait, folyamatait, a várható produktumot, valamint a végén a fejlődési lehetőségeit mutatja be és veszi végig.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Gazdasági oldaláról is vizsgálja, részben a fejlesztési költségeket és az árazás kérdéseit. A részei a telepített hardver, és a szoftveres kapcsolat, valamint a kereskedői központban lévő szoftver. Az általam fejlesztett szoftver képes kihasználni az energiatárolók képességeit, rugalmasan kezelni a keresleti menetrendezést, figyelembe veszi az időjárási adatokat, és felhasználási szokásokat. Az ilyen szoftver fontos szerepet játszik a megújuló energiatemelés támogatásában és az energetikai hálózatok hatékony működtetésében.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alkalmazásával létrejön egy kiegyensúlyozott mérlegkör, ami költségcsökkenést képez a felhasználónál és a kereskedőnél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Fejlesztésem következményeképp elérhető a villamosenergia-kereskedők számára, hogy rugalmasan kezeljék a változó megújuló energiatermelést, és optimalizálják az energiahálózatok teljesítményét, valamint aktívan részt vegyenek az energiahálózat hatékonyságának növelésében, például időzített fogyasztásszabályozással vagy a fogyasztásuk alapján differenciált díjszabásokkal. Ezen túlmenően analitikai és prediktív képességeik révén segítenek a villamosenergia-kereskedőknek az energiaárak előrejelzésében és az energiahálózatok tervezésében és optimalizálásában, elősegítve ezzel a fenntartható és hatékony energiaellátást.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48509">
    <w:multiLevelType w:val="hybridMultilevel"/>
    <w:lvl w:ilvl="0" w:tplc="40004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48509">
    <w:abstractNumId w:val="40748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214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