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KISBENEDEK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kisbenedek.lilla@uni-obuda.hu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Drexler Dániel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Puskás Melánia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 hallgató,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Autoenkóder fejlesztése tumormodell paramétereinek predikciójához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paraméterbecslés; tumor modellezés; mesterséges intelligencia; kemoterápia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daganatos megbetegedések továbbra is a vezető halálokok közé tartoznak, jelentős terhet róva az egészségügyi rendszerekre. Bár az elmúlt évtizedekben jelentős fejlődés történt a daganatellenes terápiák terén, a kemoterápia továbbra is az egyik leggyakrabban alkalmazott kezelési módszer. Ennek egyik fő hátránya, hogy nem szelektív módon fejti ki hatását, így az egészséges szöveteket is károsítja, ami súlyos mellékhatásokat eredményez. A kemoterápiás adagolás jelenleg a testtömeg figyelembevételével történik, amely a maximálisan tolerálható dózis (MTD) alkalmazására épül, azonban a kelleténél nagyobb dózisok alkalmazása jelentős mértékben elősegítheti a daganatos sejtek gyógyszerrezisztenciájának kialakulását. A fejlesztés alatt álló gyógyszerhordozó rendszerek robusztus szabályozó algoritmusokra támaszkodnak, amelyek a beteg egyedi jellemzői és mért adatai alapján optimalizálják a hatóanyag hosszú távú, kontrollált leadását, ezáltal fokozva a kemoterápia hatékonyságát és csökkentve a mellékhatásokat. Ez a szabályozás lehetővé teszi a gyógyszer személyre szabott, megfelelő koncentrációjának biztosítását, miközben minimalizálja a nem kívánt mellékhatásokat és javítja a kezelés hatékonyságát. Az adagolás optimalizálásához egy matematikai modellt alkalmazunk, amely előre jelzi a daganat válaszát különböző dózisokra, így támogatva a célzott és hatékony kemoterápiás kezelések kialakítását. Kutatásom során egy négy állapotváltozós differenciálegyenlet-rendszert alkalmaztam, amelyben a modell bemenete a beadott dózis, a kimenete pedig a mért teljes tumortérfogat, amely alapján a modell paraméterei meghatározhatók. A modell nyolc paramétert tartalmaz, amelyek pontos becslése elengedhetetlen a személyre szabott terápiák megvalósításához. A munkám során kifejlesztettem egy mesterséges intelligencián alapuló módszert, amely speciális autoenkóder architektúrát alkalmazva gyorsan és pontosan becsüli a daganatos egerek tumormodelljének paramétereit. A rendszer egy speciális autoenkóder alapú architektúrán alapul, amely a dózis és tumortérfogat idősorokból a paramétereket úgy határozza meg, hogy azokkal egy differenciálható ODE-megoldó dekóder rekonstruálja a tumortérfogatokat, minimalizálva a mért és becsült tumortérfogat rekonstrukciós hibáját. Ez az architektúra lehetővé teszi a szimulációs (in silico) és valós (in vivo) adatokkal történő tanítást, a paraméterek előzetes ismerete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32779">
    <w:multiLevelType w:val="hybridMultilevel"/>
    <w:lvl w:ilvl="0" w:tplc="75923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32779">
    <w:abstractNumId w:val="29132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466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