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ZSUZSANNA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gal.zsuzsanna8@gmail.com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Iring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Magyar Kutatási Hálózat, Kísérleti Orvostudományi Kutatóintézet, Molekuláris Farmakológia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Vitéz-Cservenák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purinerg P2Y receptorcsalád szerepe a perifériás kemoreceptor működésben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carotis test, kemoreceptor, P2Y12-receptor, purinerg jelátvitel, hipoxia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nyaki verőér elágazásánál a carotis testben található kemoreceptorok felelősek a vér oxigén ellátottságának folyamatos monitorozásáért, a nyúltvelői légzőközpont tájékoztatásáért, illetve a reflexkör efferens szárán a légzésszám, a szívfrekvencia, valamint a vérnyomás szabályozásáért, hogy kielégítsék a metabolizmust végző szövetek oxigénigényét. A szervezet oxigén ellátottságát érzékelő glomus sejtek felszínén található kemoreceptorok expressziós mintázatát vizsgálva a purinerg jelátvitelben szerepet játszó P2Y12 receptor (P2Y12R) lokalizációját és a légzésszabályozásban betöltött szerepét kutattuk.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a P2Y12R jelenlétének és lokalizációjának kimutatását végeztem egerekben. A receptor expressziójának megerősítése elengedhetetlen az oxigénszegény környezet hatására kompenzatórikusan megjelenő kardiorespiratorikus változások elindításához. In vitro kísérleteink alapján arra következtethetünk, hogy a kemoreflex kiváltásában részt vevő sejteken megtalálható a P2Y12R, mely a jelátviteli folyamatokban is szerepet játszik izolált sejteken történő vizsgálat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klinikumban használt irreverzibilis P2Y12R-gátló gyógyszert thromboprofilaxis céljából alkalmazzák, hatását a vérlemezke aggregáció gátlásával fejti ki. Eredményeink alapján ezek a gyógyszerek befolyásolhatják a glomus sejtek funkcióját, gátolva az oxigénszegény környezet hatására megjelenő légzésválasz kialakulását, tehát alkalmazásuk akut és krónikus légzőszervi betegségekben szenvedő betegeknél ellenjavallatot képezhet.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34564">
    <w:multiLevelType w:val="hybridMultilevel"/>
    <w:lvl w:ilvl="0" w:tplc="10339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34564">
    <w:abstractNumId w:val="18934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171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