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bencegergacz@gmail.com</w:t>
            </w:r>
            <w:r w:rsidRPr="001067CD">
              <w:rPr>
                <w:i/>
              </w:rPr>
              <w:br/>
            </w:r>
            <w:r w:rsidR="00A96AEC">
              <w:t>Biológia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csoportvezető, tudományos munkatárs,  HUN-REN Magyar Kutatási Hálózat, Ökológiai Kutatóközpont, Vízi Ökológiai Intézet, Plankton-ökológia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Lovas-Kiss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Magyar Kutatási Hálózat, Ökológiai Kutatóközpont, Vízi Ökológiai Intézet, Lendület Terjedés Ökológiai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vízimadarak általi endozoochória szerepe a zooplankton tartóspeték diszperziójában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diszperzió; endozoochória; zooplankton; vízimadarak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terjedés, vagy más néven diszperzió, egy élőlény elvándorlását jelenti a születési helyéről arra a területre, ahol később szaporodni fog. Kiválthatják pusztán környezeti tényezők, vagy akár genetikai prediszpozíciók is. A diszperziónak számos ökológiailag jelentős szerepe van, ezek közül talán a legfontosabb a biodiverzitás bofolyásolása, ezzel pedig az életközösségek stabilitásának biztosítása az egyedek élőhelyek közötti áramlásának fenntartásával. A terjedés mértéke is fontos szempont a jelenség vizsgálatánál, hiszen a túl nagy mértékű megvalósulása homogenizációhoz, ezáltal biodiverzitás-vesztéshez vezethet hosszú távon. A vízimadaraknak elengedhetetlen szerepük van az édesvízi zooplankton szervezetek közösségeinek fenntartásában, mivel akár kifejlett egyedek, akár tartóspeték terjesztésén keresztül képesek hozzájárulni a tavak benépesítéséhez, ezen élőhelyek szukcessziójához. A zooplankton ilyen módú diszperziója történhet epizoochór módon (az állat kültakaróján), vagy endozoochóriával (az állat bélrendszerén keresztül). A munkám célja ezen utóbbi mechanizmus további kutatása és mélyebb feltárása, mivel jelenleg kevés információ áll rendelkezésünkre mind a szakirodalomban, mind a köztudatban. Célom volt meghatározni bizonyos madárfajok szerepének jelentőségét diszperziós vektorokként, illetve bizonyos zooplankton fajok/taxonok hajlamát az endozoochór diszperzióra. 277 ürülékmintát vizsgáltam meg 23 madárfajtól, a leggyakoribb tartóspete Daphnia magnától származott. A szállított zooplankton tartóspete-összetétel és -mennyiség madárfajonként különbözött, amely táplálkozási viselkedésükből és egyéb életmódbeli jellegeikből adódhat. A tartóspete keltetetések nagyrészt sikertelennek bizonyultak, amelynek számos oka lehet, de a legtöbb kikelt pete D. magna egyedekhez tartozott.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65032">
    <w:multiLevelType w:val="hybridMultilevel"/>
    <w:lvl w:ilvl="0" w:tplc="18430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65032">
    <w:abstractNumId w:val="604650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832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