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MARCSÓ SOMA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soma.marcso@gmail.com</w:t>
            </w:r>
            <w:r w:rsidRPr="001067CD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Oborny Beáta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ramet mortalitás növekedéssegítő hatása klonális növényekben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klonális növény; ramet; genet; mortalitás; sejtautomata modell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klonális növényekben a genetikai egyed (genet) több fiziológiai egyedből (rametből) is állhat. A genet növekedését a rametek populációdinamikája írja le. Kutatásunkban a rametek mortalitásának hatását vizsgáltuk a genet túlélési esélyére és méretére (rametszámára). Egy naiv hipotézis szerint azt várhatnánk, hogy mindkét performanciát jellemző változó monoton csökken a növekvő mortalitással. Azonban azt találtuk, hogy a kapcsolat nem monoton: létezik a genet számára egy optimális ramet mortalitás. A természetben megfigyelhető, hogy a rametek mortalitása függ a kortól, ezért a vizsgálatunkban két ramet típust különböztettünk meg: a növekedést biztosító terminális és a növekedésre nem ható internális rameteket. Vizsgálatunkhoz egy sztochasztikus sejtautomata modellt alkalmaztunk. A szimulációs kísérletek rámutattak, hogy a nem monoton kapcsolat magyarázata az, hogy olyan térbeli struktúrák alakulhatnak ki, melyek csökkentik a rekolonizáció esélyét, így önakadályozás lép fel a geneten belül, melyet azonban a halálozás képes részben feloldani. A növekvő internális mortalitás a rametszámra, míg a növekvő terminális mortalitás a túlélésre hatott kedvezően a paramétertér egy részén, azaz mindkét performancia változónak volt maximuma a mortalitások függvényében. Az alacsony internális mortalitás okozta önakadályozást képes volt kompenzálni egy közepes terminális mortalitás. Végül kitértem a klonalitás növénytársulásokban betöltött szerepére, továbbá az evolúciós következményekre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374921">
    <w:multiLevelType w:val="hybridMultilevel"/>
    <w:lvl w:ilvl="0" w:tplc="514150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374921">
    <w:abstractNumId w:val="883749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31727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