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 GERGŐ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rakgeri99@gmail.com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Mizsei Edvárd</w:t>
            </w:r>
          </w:p>
          <w:p w:rsidR="00DB4822" w:rsidRDefault="00DB4822" w:rsidP="00BA6BAF">
            <w:pPr>
              <w:pStyle w:val="Konzulensektitulus"/>
            </w:pPr>
            <w:r w:rsidRPr="00DB4822">
              <w:t>projektkoordinátor,  Kiskunsági Nemzeti Park Igazgatósg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rákosi vipera (Vipera ursinii rakosiensis) élőhelyválasztása a Kiskunságban: preferencia az élőhelyfoltok határa felé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élőhelyválasztás; herpetológia; hüllő; gyepökológia; növénytársulás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füvesélőhely-specialista rákosi viperának (Vipera ursinii rakosiensis) mára három populációja maradt fenn Magyarországon. Kettő ezek közül a Kiskunságban található, ahol a füvesélőhelyi növénytársulások (élőhelytípusok) mozaikos élőhelykomplexet képeznek. A veszélyeztetett taxon élőhelyválasztásának megismeréséhez arra kerestem a választ, hogy (i) milyen élőhelytípusokat preferál, (ii) összefügg-e az élőhelyválasztása az élőhelytípus-határokkal, és ha igen, (iii) melyik élőhelytípusok határát preferálja? Ehhez az utóbbi harminc év kiskunsági viperaészleléseit vettem alapul, és felhasználtam a terület legfrissebb növényzeti térképeit. Általános lineáris modelleket illesztettem, amiben a viperaészlelések adják a függő változót, míg az élőhelytípusok, az élőhelytípus-határoktól való távolság és az egyes élőhelytípus-határ párok magyarázó változókként szolgálnak. Eredményeim szerint a vizsgált élőhelyeken előforduló 18 élőhelytípusból 7 szignifikánsan pozitívan hatott a vipera jelenlét valószínűségére. A jelenlétpontok gyakorisága alapján leginkább preferált élőhelytípus az alföldi homoki sztyepprét. Az élőhelytípus-határoktól való távolság szignifikánsan negatívan hatott a vipera jelenlét valószínűségére. Az élőhelytípushatárok közül a mocsárrét-homoki sztyepprét határán a legnagyobb a jelenlét valószínűségére. Ezek az eredmények segítenek megérteni a fokozottan védett rákosi vipera speciális élőhelyigényeit, és felhívják a figyelmet a sérülékeny mozaikos élőhelyszerkezet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17103">
    <w:multiLevelType w:val="hybridMultilevel"/>
    <w:lvl w:ilvl="0" w:tplc="12860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17103">
    <w:abstractNumId w:val="56517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164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