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VIRÁG TARCSA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tarcsa.virg@gmail.com</w:t>
            </w:r>
            <w:r w:rsidRPr="001067CD">
              <w:rPr>
                <w:i/>
              </w:rPr>
              <w:br/>
            </w:r>
            <w:r w:rsidR="00A96AEC">
              <w:t>Biology Bsc</w:t>
            </w:r>
            <w:r w:rsidR="00A96AEC">
              <w:br/>
            </w:r>
            <w:r w:rsidR="00E77B23">
              <w:t>BSc,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Nóra</w:t>
            </w:r>
          </w:p>
          <w:p w:rsidR="00DB4822" w:rsidRDefault="00DB4822" w:rsidP="00BA6BAF">
            <w:pPr>
              <w:pStyle w:val="Konzulensektitulus"/>
            </w:pPr>
            <w:r w:rsidRPr="00DB4822">
              <w:t>PhD-hallgató,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Digitális atlasz létrehozása kínai paradicsomhal (Macropodus opercularis) agyműködésének vizsgálatára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790045">
    <w:multiLevelType w:val="hybridMultilevel"/>
    <w:lvl w:ilvl="0" w:tplc="47948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790045">
    <w:abstractNumId w:val="207900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00744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