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szigbali2500@gmail.com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Faragó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kutyák szeparációs viselkedésének kontextusfüggésének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kutya; szeparációs viselkedés; kontextusfüggés; belső állapot;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háziasítás és a fajtaszelekció során a kutyák nagy mértékben függővé váltak az embertől. Ezek a társállatok súlyos szeparációs problémákat élhetnek át, ami rossz jóléti körülményeket eredményezhet, és negatívan befolyásolhatja a kutya- gazda kapcsolatot is. A szeparációs viselkedést már korábban is vizsgálták laboratóriumban, otthon vagy szabadtéri környezetben, de tudomásunk szerint azt még nem vizsgálták, hogy az adott kontextusok között különbözik-e az egyedeken belül. Ezért összehasonlítottam a családi kutyák beltéri és kültéri szeparációs viselkedését, feltételezve, hogy a kontextuális különbségek ellenére a kutyák mindkét helyzetben hasonló viselkedést mutatnak, az ugyanazon mögöttes érzelmek következtében. A beltéri szituációban a gazdi 3 percre egy ismeretlen helyiségben hagyta a kutyát. A kültéri helyzetben először a tulajdonos egy fához kötötte a kutyát, majd a 3 perces időtartam alatt a tulajdonos elsétált és egy épület mögé bújt, majd a 3 perc elteltével a tulajdonos visszasétált. Rögzítettem a kutyák viselkedését, és az időszázalékokból PCA pontszámokat kalkuláltam, amelyeket összehasonlítottam a két helyzet között. Az eredményekben, bár a predikciók nem nyertek támogatást, bizonyos eredmények összhangban voltak a korábbi vizsgálatokkal, és a kutyák szeparációs viselkedésének hátterében álló belső állapotokat még jobban feltártam. A levont következtetés az, hogy a különböző kontextusok hasonló szociális környezetben (itt a szeparáció) különbözőképpen aktiválhatják az érzelmeket ugyanabban a kutyában, amelyek a kontextustól függően a viselkedésben nyilvánulhatnak meg. Emellett a tanulmány rávilágít arra is, hogy mennyire fontos az egyes viselkedések vagy jelenségek kontextus-specifikusságának vizsgálata. Összefoglalva, a kültéri szeparáció tanulmányozása a beltéri laboratóriumi tesztek mellett fontos betekintést nyújthat a kutyák szeparációs viselkedése mögötti belső állapotokba, ami új utakhoz vezethet a kutyák jóléti állapotának javításához. Továbbá ez a megközelítés szélesebb körű áttekintést nyújthat a kutyák viselkedéséről, ami a kóros szeparációs viselkedés biztosabb és megfelelőbb diagnózisához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95859">
    <w:multiLevelType w:val="hybridMultilevel"/>
    <w:lvl w:ilvl="0" w:tplc="48194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95859">
    <w:abstractNumId w:val="21195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427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