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dobospetra1@gmail.com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Kerülnél velem? Nos, ez a kutyafajtától függ! A funkcionális fajtaszelekció szerepe a szociális tanulásban kutyáknál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kutya; fajtaszelekció; szociális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szociális tanulás egyike a kutyák emberrel való együttélését és együttműködését segítő mechanizmusoknak. Feltételezésünk szerint a kooperatív vagy önálló munkára szelektált kutyafajták eltérően viselkedhetnek embertől való szociális tanulás során. Vizsgálatunkban a kerülési paradigmát alkalmaztuk. Az alanyok egy V-alakú, átlátszó, 3 m oldalhosszúságú és 1 m magas kerítés belső sarkából csak kerüléssel tudták megszerezni a jutalmat. Alanyaink minimum 1 éves családi kutyák voltak a kooperatív/önálló munkavégző fajtacsoportokból. Az egyes fajták túlreprezentációját elkerülendő 16 kooperatív és 18 önálló fajta összesen 78 egyedét teszteltük. A kísérlet három egy perces próbából állt. A kontroll csoportokban a kutyák csak demonstráció nélkül próbálkoztak; míg a demonstrációs csoportokban a kísérletvezető a második és harmadik próba előtt a jutalmat a kerítést megkerülve helyezte el. Leglényegesebb eredményünk, hogy a kooperatív kutyák emberi demonstrációt követően a 2. és 3. próba során szignifikánsan gyorsabban értek a jutalomhoz, míg az önálló kutyák nem mutattak ilyen fejlődést. A kerülési latencia a két kontroll csoportnál sem rövidült. A kutyák teljesítményét a képzettségük és tartási helyük nem befolyásolta. Vizsgálatunk eredménye az első tapasztalati bizonyíték arra, hogy a funkcionális fajtaszelekció érinthette a kutyák azon tulajdonságait, melyek szerepet játszanak a szociális tanulás során, így a fajták viselkedési eltéréseinek biológiailag releváns keretéül is szolgálhat.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9615">
    <w:multiLevelType w:val="hybridMultilevel"/>
    <w:lvl w:ilvl="0" w:tplc="89252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9615">
    <w:abstractNumId w:val="65829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303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