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FRÖHLICH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frohlich.viktoria@csfk.org</w:t>
            </w:r>
            <w:r w:rsidRPr="001067CD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Regály Zsolt,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Csillagászati és Földtudományi Kutatóközpont Konkoly Thege Miklós Csillagászati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Bolygótörmelék spektrális jelei fehér törpecsillagok körül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fehér törpe; radiatív transzfer; hidrodinamika; emissziós vonal; exobolygó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Mára több ezer exobolygót ismerünk, többségében fősorozati csillagok körül. A kutatók azonban fehér törpecsillag (WD) körül keringő planétákat is felfedeztek. Ezekben közös, hogy a WD-k légköre fémszennyezett - azaz nehéz elemek abszorpciós vonalait is megfigyelhetjük - a bolygó mellett pedig por- illetve gázkorong is jelen van. Ma több tucat fémszennyezett légkörű, por- és gázkoronggal rendelkező WD-t ismerünk. A gázkorongokban keletkező Ca II emissziós triplet vonalprofiljai aszimmetriát mutatnak, ami a korongok excentrikusságára utal. A mai napig nem született olyan, az észlelésekkel konzisztens modell, amely az aszimmetriát és a fémszennyezettséget egyszerre, hosszú időskálán magyarázná. Jelen kutatás célja egy ilyen modell megalkotása hidrodinamikai szimulációk és szintetikus vonalprofil-számítások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a fémszennyezett WD-k körüli gázkorongok kialakulását és hosszútávú fejlődését vizsgáltam. A korongok egy excentrikus pályán a WD Roche-határa alá kerülő, széteső bolygó anyagából jönnek létre. Fejlődésüket 3-6 éves időskálán követtem nyomon a GFARGO2 kétdimenziós, rácsháló-alapú hidrodinamikai szoftvert használva. A hidrodinamikai szimulációk eredményei alapján kiszámítottam a Ca II emissziós vonalprofilt saját radiatív transzfer kódom segítségével. Ehhez az irodalomban elsőként figyelembe vettem a szimulációk eredményeképp kapott aszimmetrikus sebességteret is. Kiszámítottam a korongok precessziós periódusát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Eredményeim szerint a széteső bolygó, ha pályája excentrikus, előidézheti a korongképződést, a WD-kben megfigyelt anomális fémességet, illetve a Ca II-triplet vonalak aszimmetriáját. A WD-k fémszennyezettségét és a Ca II-triplet aszimmetria évtizedes fennállását az észlelésekkel konzisztens módon, egyidejűleg lehet magyarázni, ha a korongok viszkozitása alacsony, és a bolygó szétesése évtizedes időskálán történik. Az észlelések által kimutatott periodikus, évtizedes időskálájú csúcs-cserét magyarázó korongprecessziót geometriailag vékony korongok képesek reprodukálni.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elsőként a jelenséggel kapcsolatos irodalom áttekintését olvashatjuk. Ez után bemutatom a hidrodinamikai, illetve radiatív transzfer modelleket, és vázolom a korongképződés folyamatát. A vizsgált paramétertér ismertetése után a különböző paraméterek egyedi hatására térek ki. Ezt követően eredményeimet összevetem az eddigi megfigyelésekkel, és vázolom a modell továbbfejlesztésének lehetőségeit. Végezetül az eredmények összefoglalása olvasható.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96123">
    <w:multiLevelType w:val="hybridMultilevel"/>
    <w:lvl w:ilvl="0" w:tplc="97334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96123">
    <w:abstractNumId w:val="814961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3982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