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GLAVANOV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glavigeri@gmail.com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Markó Ábel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Mádlné Szőnyi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Pásztor Domokos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konzulens,  Geo Concept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FOSSZILISRŐL MEGÚJULÓRA - HOGYAN GYORSÍTHATÓ FEL A FÖLDHŐSZONDÁK TELEPÍTÉSE?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geológia; sekély geotermia; fúrólyukhőcserélő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megújuló energiahordozók végesek, továbbá jelentős mértékben felelősek a klímaváltozásért. Napjainkban egyre inkább előtérbe kerülnek a megújuló energiák, köztük a geotermikus energia. A mélyből származó geotermikus energia a hőáramsűrűség révén jut el a földfelszínre. Hatása a legfelső néhány 10 méteren együtt érvényesül a napsugárzásból származó energiával, melynek hasznosítására alkalmas eszköz a földhőszivattyú. Fúrólyukhőcserélő segítségével a felszínközeli képződmények energiatartalmát ki lehet nyerni. A szondák fúrása megzavarja a földtani közeg hőmérsékletét, így a bennük mért hőmérsékletet. A szonda lehelyezését követő munkálatok előtt ezért megvárják, hogy állandó hőmérséklet álljon be. A várakozás ökölszabály szerinti időtartama egy hét. Tudományos Diákköri dolgozatomban arra keresem a választ, hogy szükség van-e egy hétre a stabil hőmérséklet-profil kialakulásához, vagy ehhez a folyamathoz kevesebb idő is elegséges és, ha igen, mennyi. A témafelvetés Pásztor Domokos geológustól, a Geo Concept Kft. munkatársától származik. A kutatás során vizsgált területen a cég fúrólyukhőcserélős rendszert épített ki. A mérések helyszíne Budapest 11. kerületében, a Nagymákfa utcában található. A fúrás vízöblítéssel történt, mélysége 70 méter, a Budai Márga formációba. A szonda lehelyezése után négy mérést végeztem el még a lehelyezés napján. Az ezt követő napon két, majd pedig a többi mérési napon egy mérés került végrehajtásra. Megfigyeltem, hogy a legnagyobb eltéréseket a mérések között az első napon tapasztaltam. Ezt követően, a második napi adatok már közelítenek egymáshoz, azonban az első naphoz képest eltérőek. Ugyanaz igaz a harmadik és második napi adatsorok viszonyára is. A harmadik nap után a görbék már jobban illeszkednek egymásra, a negyedik naptól kezdve csupán 0,1-0,2°C különbség volt tapasztalható maximum az adatok között. Azaz, a stabil hőmérséklet-profil kialakulásához, a vizsgált fúrás esetén körülbelül 72 óra elégséges volt. Az eredményeknek köszönhetően lehetőség lehet a földhőszondás rendszerek kivitelezési idejének lecsökkentésére, a tapasztalat szerint a hét napos várakozási idő három napra rövidíthető. A kutatás ugyanakkor további vizsgálati szempontokat is felvet. A kutatással sikerült az ipar számára fontos adatot szolgáltatni, mely tudományos és gyakorlati szempontból is további kérdéseket vet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58349">
    <w:multiLevelType w:val="hybridMultilevel"/>
    <w:lvl w:ilvl="0" w:tplc="63400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58349">
    <w:abstractNumId w:val="9395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451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