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VIKTOR ATTILA KOCSI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kocsi.viktor98@gmail.com</w:t>
            </w:r>
            <w:r w:rsidRPr="001067CD">
              <w:rPr>
                <w:i/>
              </w:rPr>
              <w:br/>
            </w:r>
            <w:r w:rsidR="00A96AEC">
              <w:t>Geographer</w:t>
            </w:r>
            <w:r w:rsidR="00A96AEC">
              <w:br/>
            </w:r>
            <w:r w:rsidR="00E77B23">
              <w:t>MSc, 11.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Ferenc Gyuris 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Head of department,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Position of the automotive industry in East-Central Europe in global value chains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74545">
    <w:multiLevelType w:val="hybridMultilevel"/>
    <w:lvl w:ilvl="0" w:tplc="86561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74545">
    <w:abstractNumId w:val="431745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4776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