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KACSÓ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peti.kacso@gmail.com</w:t>
            </w:r>
            <w:r w:rsidRPr="001067CD">
              <w:rPr>
                <w:i/>
              </w:rPr>
              <w:br/>
            </w:r>
            <w:r w:rsidR="00A96AEC">
              <w:t>Geográfia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Jankó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2022-es aszály médiareprezentációja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aszály; médiareprezentáció; kormánypárti; diskurzuselemzés; hírportálok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aszály olyan természeti veszély, amely komplexitásából és lassú kibontakozásából adódóan nehezen érzékelhető és értelmezhető a laikus közösség számára. Mivel Magyarország éghajlatának természetes velejárója, és a klímaváltozás következményeként gyakorisága és pusztító hatása várhatóan fokozódik, különösen fontos, hogy a közvélemény hogyan értelmezi az aszályt és milyen érzékenységet tanúsít iránta. Egyik legjelentősebb információforrás lévén a médiának nagy felelőssége van egy természeti veszély bemutatásában, főleg ha annak kezelése közösségi szerepvállalást is igényel. A dolgozat célja volt, hogy feltárja az évtizedek óta nem tapasztalt súlyosságú, 2022-es aszályról kialakult médiadiskurzust, annak főbb témáin, szereplőin és közvetítési módjain keresztül. A kutatás során hat különböző, országos szintű hírportálról kiválasztott 200 cikk kvantitatív és kvalitatív elemzésére került sor. A vizsgálat két alapvető kérdés köré épült: hogyan volt bemutatva az aszály a magyar médiában, illetve ez a prezentáció hogyan változott a médiumok kormánypárti vagy nem-kormánypárti jellegétől függően. A válaszok keresése a cikkek hírközlési kereteinek, narratíváinak és képi ábrázolásainak elemzésével történt. A keretanalízis során a diskurzusban megjelenő főbb témák, míg a narratíva elemzésénél a diskurzus szereplői és az általuk említett leggyakoribb témák voltak vizsgálva A képi ábrázolások denotatív és konnotatív jelentésének, valamint a keretek és narratív elemek eloszlásának elemzése lehetővé tette az aszály fő aspektusainak és a politikai orientációkhoz kapcsolódó médiareprezentációs különbségek feltárását, mind a teljes cikkállomány, mind pedig a két minta (nem-kormánypárti és kormánypárti hírportálok) szintjén. A vizsgálati anyagot a mezőgazdasági következményeket, vízhiányt, illetve a kártérítő kormányintézkedéseket tárgyaló cikkek dominálták, nagy részük aggodalomkeltő hangulattal rendelkezve. A diskurzusban pár szereplő (főleg politikus vagy felelős szakértő) túlsúlyos arányban jelent meg más információközlőkhöz képest. A két tábor hírportáljai között a vizsgált változók szinte felénél statisztikailag kimutatható különbség volt: kijelenthető, hogy Magyarországon a politikai orientáltság által befolyásolva tud lenni egy természeti veszély médiareprezentációja.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24764">
    <w:multiLevelType w:val="hybridMultilevel"/>
    <w:lvl w:ilvl="0" w:tplc="80816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24764">
    <w:abstractNumId w:val="948247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646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