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LIGETI GÁBOR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ligetigabor99@gmail.com</w:t>
            </w:r>
            <w:r w:rsidRPr="001067CD">
              <w:rPr>
                <w:i/>
              </w:rPr>
              <w:br/>
            </w:r>
            <w:r w:rsidR="00A96AEC">
              <w:t>Anyagtudomány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Gellért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Fizikai Kutatóközpont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Dombi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 professzor,  HUN-REN Wigner Fizikai Kutatóközpont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Erős-tér fotoemisszió ultrarövid lézerimpulzusokkal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Erős-tér, fotoemisszió, ultrarövid lézerimpulzusok, plazmonika, nanooptika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intenzitású lézer-anyag kölcsönhatások terén jól ismert a Keldis-féle skálaparaméter, amely tulajdonképpen a kilépési munka és egy szabad elektron lézertérbeli átlagos kinetikus energiájának hányadosa. A $\gamma$-val jelölt paraméter alapján az egyes fotoemissziós mechanizmusok jól megkülönböztethetőek. Míg $ \gamma&gt;&gt;1$ esetén sokfotonos addig $ \gamma&lt;&lt; 1$ esetén alagút fotoemisszióról beszélhetünk. A $\gamma \sim $1 átmeneti tartományban jellemző folyamat az úgynevezett küszöb feletti fotoemisszió.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küszöb feletti fotoemissziós csúcsokat fémek esetén először csak 2010-ben sikerült kísérletileg kimérni (5). A kísérletben az úgynevezett fotoncsatorna-bezáródás ("channel closing") jelenségét is sikeresen kimutatták, amit korábban atomi rendszereken vizsgáltak először (6).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„channel closing” jelenség a lézertér által okozott AC Stark-effektussal magyarázható. A Stark-eltolódás miatt az egyes sokfotonos kontinuum állapotok energiája pozitív irányba eltolódik ezáltal az effektív kilépési munka megnő. A Stark-eltolódás mértéke megmutatható, hogy lineárisan skálázódik a ponderomotoros energiával ebből kifolyólag a lézer intenzitást növelve a fotoelektronok kinetikus energiája csökkeni fog, végül pedig egy küszöb intenzitás értéknél megszűnik az adott sokfotonos rendből érkező járulék.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ezek a folyamatok mélyen kvantumos természetűek, így dolgozatomban egy önállóan implementált 1D időfüggő Schrödinger-egyenleten alapuló numerikus szimulációt használok ultrarövid infravörös lézerimpulzusok és fém nanostruktúrák kölcsönhatásának modellezésére. Dolgozatom fő eleme, hogy számításaimon keresztül bemutassam a küszöb feletti fotoemisszió kialakulását és szerepét a fémfelületi/plazmonos fotoemissziós mechanizmusban.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célkitűzése, hogy jobban megérthessük a fotoelektron dinamikát nanométeres és femtoszekundumos skálán és elméleti megalapozást adjak a Wigner Fizikai Kutatóközpont Ultragyors Nanooptika Kutatócsoportjának jövőbeli, ehhez kapcsolódó kísérleteihez. A dolgozatomban részletesen bemutatok és diszkutálok fotoemissziós elektronspektrumokat a sokfotonos és a „strong-field” tartományban is, valamint elemzem a csatornabezáródási jelenséget és annak fizikai hátterét.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27143">
    <w:multiLevelType w:val="hybridMultilevel"/>
    <w:lvl w:ilvl="0" w:tplc="93574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27143">
    <w:abstractNumId w:val="51127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790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