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JÁNOSINÉ KEMENCZEI EDINA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kemenczei.dina@gmail.com</w:t>
            </w:r>
            <w:r w:rsidRPr="001067CD">
              <w:rPr>
                <w:i/>
              </w:rPr>
              <w:br/>
            </w:r>
            <w:r w:rsidR="00A96AEC">
              <w:t>Matematika-Fizika Tanárszak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Tél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emeritusz professzor,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káosz jelenségének megismertetése mérési kísérlettel általános- és középiskolában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fizikaoktatás, káoszelmélet, tanórai kísérlet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egyedileg mérem egy nem hagyományos tananyag, a káoszelmélet taníthatóságát. A közoktatás különböző szintjeihez igazítva dolgoztam ki ugyanazt a tananyagot, kisebb változtatásokkal a diákcsoportok képességeihez igazítva. Magyarországon se a közoktatásban, se a felsőoktatásban nincs kiemelkedő szerepe a káoszelmélet oktatásának, annak ellenére, hogy a legalapvetőbb koncepciók és összefüggések már akár az általános iskolai fizika ismeretek alapján is elsajátíthatók. Ennek igazolására és alkalmazására készítettem egy 6 órás tananyagot. A mérés célja, hogy megvizsgáljam, hogy tanítható-e a kidolgozott tananyag, illetve a tantárgyhoz való hozzáállásuk javul-e a diákoknak. A mérést elsőnek egy általános iskolai 8. osztályban majd egy középiskolai 11-es osztályban végeztem. A kísérletben a tanulókkal megismertettem a káoszelmélet alapjait. Három legfontosabb jellemzője: a kaotikus mozgás nem ismétli önmagát, kezdőfeltételekre érzékeny és a fázistérben fraktál szerkezet jellemzi. A tanórákra demonstráció céljából bevittem különböző ingákat: matematikai ingát (nem kaotikus), mágneses ingát (kaotikus) és kettős ingát (kaotikus). Ezeknek a mozgását megfigyeltük és felírtuk a „mozgásegyenleteket” a diákok szintjének megfelelően. A Tracker program segítségével méréseket végeztünk a mágneses inga mozgását vizsgálva, a korcsoportoknál azt változtatva, hogy míg a nyolcadikos korosztálynál a videóanalízist közösen végeztük, addig a tizenegyedikeseknek hagytam az önálló munkát. A mérések során jegyzőkönyv készítésre is megtanítottam a tanulókat. A mérésekkel beláttuk, hogy a mozgás kaotikus jellege megfigyelhető. A zárás egy fraktálokról szóló óra volt mind a két csoportban, ahol egy 45 perces előadás során megismertettem a fraktálokat, kitérve arra, hogy nem minden fraktál jellemzi a kaotikus mozgásokat. Kétféle tesztet irattam a diákokkal, az attitűdjükre, illetve a tudásukra vonatkozóan. A tesztek tanítási folyamat elején és végén is megírásra kerültek. Az eddigi mérések azt igazolják, hogy fejlődött a tudásuk, azaz lehet érthetően tanítani különböző szinteken is a kaotikus rendszereket, illetve érdekesebbnek is bizonyult számukra a fizika tantárgy a tanulási folyamat végére.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238008">
    <w:multiLevelType w:val="hybridMultilevel"/>
    <w:lvl w:ilvl="0" w:tplc="553810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238008">
    <w:abstractNumId w:val="572380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57579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