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FÜLEPI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fulepidavid@gmail.com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Bajnok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Korrelációs függvények integrálható peremváltás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integrálható térelmélet, kvencs, Lee–Yang-modell, konform térelmélet, form-faktorok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statisztikus fizikai nem egyensúlyi folyamatok közül az egyik leginkább kutatott az ún. kvencs, ami során a rendszer Hamilton-függvényét hirtelen megváltoztatjuk, és vizsgáljuk a további fejlődését. A dolgozatban ilyen folyamatot elemzünk ki egy integrálható kvantumtérelméletben, a peremes Lee–Yang-modellben. Egy peremmel ellátott félvégtelen síkban elhelyezkedő tömbi operátor korrelációs függvényét vizsgáljuk, ha a peremet egy peremváltó operátorral hirtelen megváltoztatjuk. Két irányból folytatjuk a vizsgálatot. Elsőként kritikus esetben a konform térelmélet segítségével számoljuk ki a korrelációs függvényt. Majd elméleti bevezető után off-kritikus esetben form-faktorok segítségével kapjuk meg a korrelációs függvényt. Az eredményeket összevetjük az elvárásokkal, hogy egy relaxációs időszak után tér majd át a tér a másik peremhez tartozó állapotába. Vizsgáljuk a relaxáció tulajdonságait és az aszimptotikus viselkedését is. Végül kitekintést nyújtunk a kapott eredményeink általánosítására, illetve kísérleti úton történő bizonyításukra.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75626">
    <w:multiLevelType w:val="hybridMultilevel"/>
    <w:lvl w:ilvl="0" w:tplc="45724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75626">
    <w:abstractNumId w:val="65775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727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