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palfi.botond@gmail.com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Főmunkatárs,  HUN-REN Wigner Jenő Fizikai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Geometriai Referencia Kamra (GRC) detektorok, kalibrációjuk és rekonstrukciós hatásfokuk javítása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GRC, MWPC, driftsebesség, kalibráció, rekonstrukció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legfőbb célja az, hogy összefoglaljam és bemutassam a témavezetőmmel és az Innovatív Detektorfejlesztő Kutatócsoporttal 2022 tavaszától 2023 őszéig végzett munkámat, melynek során sor került több sokszálas proporcionális kamra megépítésére, kalibrációjára és szolgálatba állítására az NA61-SHINE kísérlet detektorrendszerében.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összefoglalom a gáztöltésű detektorok és a sokszálas proporcionális kamrák működésének megértéséhez fontos jelenségeket, majd kitérek az NA61-SHINE kísérlet összeállítására és az általunk megépített GRC (geometriai referencia kamra) detektor megkonstruálásának fő motivációjára, a nagy térfogatú időprojekciós kamrák driftsebességének pontos meghatározására. Megvizsgálom az ideális GRC kamra működési elvét és az általa elérhető driftsebesség-korrekciót. Nagy vonalakban bemutatom a ténylegesen megépített GRC detektorok konstruckióját, elméletileg elérhető tér- és időfelbontását, a tervezésük során költségcsökkentési okokból alkalmazott fontosabb trükköket, valamint az elkészült GRC detektorok kalibrációjának lépéseit.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Összefoglalom a GRC detektorok egyik fő tulajdonságából, a karteziánus kiolvasási módszerből adódó rekonstrukciós nehézségeket, valamint a jelenleg szoftveresen implementált rekonstrukciós módszert. Kitérek a detektor karteziánus kiolvasásából adódó két szálsík közti beütés-összepárosítás szükségességére, fizikai elvárások alapján kijelölöm az összepárosításhoz használt különböző módszereket, végül pedig összefoglalom a különböző összepárosításhoz használt módszerek nagy mintán végzett vizsgálatának lépéseit és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14761">
    <w:multiLevelType w:val="hybridMultilevel"/>
    <w:lvl w:ilvl="0" w:tplc="22764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14761">
    <w:abstractNumId w:val="42814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013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