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KALOCSAI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zposta28@gmail.com</w:t>
            </w:r>
            <w:r w:rsidRPr="001067CD">
              <w:rPr>
                <w:i/>
              </w:rPr>
              <w:br/>
            </w:r>
            <w:r w:rsidR="00A96AEC">
              <w:t>Matematika BSc.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Buczolich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Dynamical properties of some piecewise linear Markov maps Bizonyos szakaszonként lineáris Markov leképezések dinamikai tulajdonságai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Markov-partíció;szimbolikus dinamika;árnyékolás;Frobenius-Perron operátor;invariáns mérték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szakaszonként lineáris valós-valós függvények bizonyos osztályainak dinamikai tulajdonságait vizsgáljuk. Elsősorban olyan rendszereket tekintünk, melyek rendelkeznek a Markov-partíció egy speciális fajtájával, melyet a dolgozatban definiálunk, mint l-Markov partíció. A vizsgálat közvetlen motivációjául témavezetőm, Buczolich Zoltán egy a 2022-es Schweitzer Miklós emlékversenyen kitűzött feladata, és a benne szereplő diszkrét idejű dinamikai rendszer szolgált. Bevezetjük a diszkrét dinamika fogalomtárát a vizsgált rendszerekre, valamint belátjuk ezen fogalmak alapvető tulajdonságait. Ezekkel az eszközökkel számos tulajdonságot bizonyítunk különböző általánossággal. Belátjuk, hogy az eredeti rendszer rendelkezik az árnyékolási tulajdonsággal. Bevezetjük a Frobenius-Perron operátor bevett reprezentációját az l-Markov partíciójú rendszerekre és belátunk egy erős konvergenciatételt a vizsgált rendszerek előretolt mértékeiről. Ebből a tételből a vizsgált rendszerek abszolút folytonos invariáns mértékeiről számos állítást belátunk. Kiszámoljuk az eredeti rendszer invariáns mértékét. Erősebb feltevések mellett megvizsgáljuk a racionális pontok pályáit. Adunk egy kritériumot, mely mellett pontosan a racionális pontok lesznek végperiodikusak. Az utóbbi fejezet szorosan kapcsolódik a valós számok Cantor-sorokkal való reprezentációjához. A motivációul szolgáló rendszer abban különbözik az irodalomban jól ismert rendszerektől, hogy Markov-partíciója nem véges. A legtöbb belátott állítás is első sorban végtelen partíciók esetén a legérdekesebb.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01542">
    <w:multiLevelType w:val="hybridMultilevel"/>
    <w:lvl w:ilvl="0" w:tplc="52247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01542">
    <w:abstractNumId w:val="59801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382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