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barabasabel@gmail.com</w:t>
            </w:r>
            <w:r w:rsidRPr="001067CD">
              <w:rPr>
                <w:i/>
              </w:rPr>
              <w:br/>
            </w:r>
            <w:r w:rsidR="00A96AEC">
              <w:t>Alkalmazott matematika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Király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MTA-ELTE Egerváry Jenő Kombinatorikus Optimalizálási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Free-rooted packings of arborescences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gráfelmélet; matroidok; fenyőpakolások; polimatroidok; kombinatorikus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report is about 'packings of arborescences'. An arborescence is a directed tree, where every node except a root node has an in-degree of exactly 1, and a packing of arborescences refers to a collection of edge-disjoint subarborescences within a given directed graph. The foundational result in this area is Edmonds' arborescence packing theorem, which characterizes the existence of k edge-disjoint spanning arborescences rooted at a specific vertex in a graph.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free-rooted packing of arborescences is a packing where the roots of the arborescences are not given; the goal is to determine whether it is possible to select roots such that a packing of size k can be formed with the chosen roots. Edmonds' theorem can be generalized in various ways by imposing different conditions on the packings.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research, I focused on matroid-based constraints. I characterized the existence of free-rooted packings in a graph under matroid-based and matroid-restricted conditions, and derived several related consequences.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mixed graph is a graph that contains both directed and undirected edges. I generalized a result by Zoltán Szigeti, thereby characterizing the existence of matroid-restricted free-rooted packings in mixed graphs.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23783">
    <w:multiLevelType w:val="hybridMultilevel"/>
    <w:lvl w:ilvl="0" w:tplc="83777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23783">
    <w:abstractNumId w:val="92823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151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