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ÁRMIN GYARMATI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gyarmati.armin@gmail.com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 Csibri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Rapid changes in levels of competence frustration in variation of supportive and inhibitory environments - the role of the dynamic self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48124">
    <w:multiLevelType w:val="hybridMultilevel"/>
    <w:lvl w:ilvl="0" w:tplc="88623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48124">
    <w:abstractNumId w:val="6034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492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