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GUETH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esztigueth@gmail.com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Andó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klinikai szakpszichológus,  Szegedi Tudományegyetem, Szent-Györgyi Albert Klinikai Központ, Pszichiátriai Klinika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Harmath-Tánczos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Finta-Péter Lea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pszichológus,  Szegedi Tudományegyetem, Szent-Györgyi Albert Klinikai Központ, Pszichiátriai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Benzodiazepin használat motivációinak feltárása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benzodiazepin használat; visszaélésszerű használat; motivációk; megküzdés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benzodiazepin használat hátterében meghúzódó motivációkról a nemzetközi szakirodalomban viszonylag kevés, a szakirodalmi áttekintésünk alapján hazai viszonylatban pedig nem áll rendelkezésünkre információ. Kutatásunk célja a benzodiazepinek használata mögött meghúzódó motivációs faktorok feltárása volt, valamint az ezen motivációk különbségeinek vizsgálata a nemek és a visszaélésszerű használat vonatkozásában. Ehhez N = 796 fő (átlagéletkor 44,90 év; SD = 14,48; n = 196 férfi) válaszait elemeztük. A motivációk széleskörű felmérése erre a célra összeállított 82 tételes kérdéssorral zajlott, melyhez egy előzetes vizsgálatot végeztünk, amely során az elmúlt évben benzodiazepint fogyasztó, normál populációból származó mintán mértük fel a nyugtató- és altatóhasználat lehetséges motivációt és áttekintettük a nemzetközi szakirodalomban említésre kerülő motivációkat. Faktoranalízisünk eredményei alapján a benzodiazepinek használatára vonatkozóan négy motivációs faktort azonosítottunk, melyek közül három a megküzdéshez kapcsolódik: szorongással való megküzdés, alvászavarral való megküzdés és a hangulati problémákkal való megküzdés. A negyedik faktor a teljesítményfokozás volt. A nőkre jellemzőbb volt a szorongással, a visszaélésszerűen használókra pedig a hangulattal és alvászavarral való megküzdés által motivált fogyasztás. Kutatásunk kiegészítésként szolgálhat a korábbi vizsgálatokhoz azáltal, hogy vizsgálatunk nem korlátozódik klinikai populációra, benzodiazepin- vagy más függőséggel küzdőkre és visszaélésszerű használókra, hanem normál populáción zajlott. Kutatásunk hasznossága megmutatkozhat abban, hogy a benzodiazepin használat hátterében álló motivációk feltérképezése segíthet a visszaélésszerű használat hatékonyabb felismerésében a rizikócsoportok azonosításán keresztül. Ennek ismeretében lehetőség nyílik egyénhez igazított prevenciós és intervenciós programok kivitelezésére. Az eredmények hasznosak bizonyulhatnak a terápiás munkában az egyénre szabott terápiás terv kialakításában is, melynél kulcsfontosságú a benzodiazepin használat széleskörű áttekintése és motivációs faktorok feltárása. Továbbá kutatásunk eredményei szintén hozzájárulhatnak egy célzott, benzodiazepin használat motivációkat vizsgáló validált mérőeszköz kialakítására.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23091">
    <w:multiLevelType w:val="hybridMultilevel"/>
    <w:lvl w:ilvl="0" w:tplc="62886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23091">
    <w:abstractNumId w:val="128230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306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