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SAMKÓ ZOLTÁN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samkozoli@icloud.com</w:t>
            </w:r>
            <w:r w:rsidRPr="001067CD">
              <w:rPr>
                <w:i/>
              </w:rPr>
              <w:br/>
            </w:r>
            <w:r w:rsidR="00A96AEC">
              <w:t>Pszichológia BA alapszak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Csibri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obesitas-probléma térnyerése a szorongással küzdő személyeknél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stressz; testtömeg-index (BMI); szabályozófókusz-elmélet; vércukorszint (HbA1c); maladaptív sémák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obesitas mára korunk egyik legsúlyosabb egészségügyi problémájaként van számon tartva. A hozzá kapcsolódó társbetegségek közül a mentális megbetegedések emelendők ki, így különösen a szorongás és a depresszió. A TDK dolgozatom keretein belül jelen empirikus kutatásomban - a teljesség igénye nélkül - arra próbálok kísérletet tenni, hogy megvizsgáljam az érzelem-evés és a 2-es típusú diabetes mellitus kapcsolatát az akut, illetve krónikus stressz következtében kifejlődő szorongás viszonylatában. A TDK dolgozat szerkezetileg négy fejezetből áll. A kutatás empirikus vizsgálatát a TDK dolgozat első fejezetében található rövidebb teoretikus rész előzi meg, amely a vizsgálat hátterét adja. Az elméleti fejezet két kisebb alfejezetet tartalmaz, amelyből az egyik tömören a kutatási téma élettanával, a másik pedig az általa érintett klinikai pszichológiai jelenségek társadalomlélektani összefüggéseivel foglalkozik. A második fejezet a kutatás módszertanát és hipotézisét írja le. A harmadik fejezet a kutatási téma empirikus vizsgálatát mutatja be. A kísérletem empirikus részében az akut, majd a krónikus stresszből kialakuló szorongás, az ennek következtében jelentkező élvezet-evés, illetve az ezzel párhuzamosan megjelenő 2-es típusú cukorbetegség interakcióját vizsgálom. A kutatásom során kitérek az egyes változók, így a stressz, a szorongás, a testtömeg-index (BMI), a vércukorszint (HbA1c) kapcsolatának minőségi jellégére, hatásfokára is. A munkámban tehát egyfelől arra kívánok fényt deríteni, hogy az egyes változók között van-e kapcsolat, ok-okozati összefüggés, másrészt kíváncsi vagyok arra, hogy milyen hatással vannak egymásra a vizsgált változók. A dolgozatomban az egyes nemeket (férfiak-nők) egymással szorosan, párhuzamba állítva vizsgálom, és kitérek a közöttük fennálló hasonlóságokra és eltérésekre is. A vizsgálat kiértékelése a megfelelő statisztikai mérőeszközök igénybe vételével történt. A tanulmányom negyedik, befejező fejezetében levonom következtetéseimet a vizsgálatommal összefüggésben, és megfogalmazom a véleményemet az egyes változók, valamint egy rájuk ható ritka jelenség, az obesitas-paradoxonra vonatkozóan, amely nyitva hagyja a kérdést a vizsgálatban tanulmányozott változók emelkedésének minden embert egyforma mértékben érintő hatásfokával kapcsolatban. A dolgozatom zárószavában ennélfogva javaslatot teszek további vizsgálatok elvégzésére.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75438">
    <w:multiLevelType w:val="hybridMultilevel"/>
    <w:lvl w:ilvl="0" w:tplc="43936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75438">
    <w:abstractNumId w:val="42575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371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