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ZOLTÁN FERENC SAMKÓ JD, 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samkozoli@icloud.com</w:t>
            </w:r>
            <w:r w:rsidRPr="001067CD">
              <w:rPr>
                <w:i/>
              </w:rPr>
              <w:br/>
            </w:r>
            <w:r w:rsidR="00A96AEC">
              <w:t>Psychology BA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Péter Csibri,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rise of the obesity problem in people with anxiety - The relationship between emotional eating and type 2 diabetes mellitus, as adverse side effects of acute and chronic stress-induced trauma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92468">
    <w:multiLevelType w:val="hybridMultilevel"/>
    <w:lvl w:ilvl="0" w:tplc="85044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92468">
    <w:abstractNumId w:val="854924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0374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