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NOSZVAI ANNA STELLA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annasheep@gmail.com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Tarot-kultusz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tarot ; okkultizmus ; kulturális antropológia ; vizuális kommunikáció ; szimbólumrendszerek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írásmű a tarot kártyák kortárs kultuszát és alkalmazási területeit vizsgálja. Az elemzés központi kérdése, hogy milyen tényezők alakították a tarot mai megítélését, és hogyan integrálódik a használata különféle egyéni és kollektív gyakorlatokba. Kutatásom célja a tarot sokszínű felhasználási lehetőségeinek feltárása, a különböző módszerek megértése, valamint az ezekhez kapcsolódó társadalmi hatások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elméleti fejezete bemutatja a tarot történeti gyökereit, valamint kulturális, művészeti és pszichológiai vonatkozásait. A kutatás kvalitatív módszertanon alapul, amely során hat strukturált interjút készítettem két alanycsoporttal. Az első csoport négy tagja közvetlenül vagy közvetetten dolgozik tarot kártyákkal: két segítő szakember – egy meseterapeuta és egy transzperszonális coach, – egy grafikus és egy publicista. A második csoport két pszichológusból áll, akik figuratív kártyacsomagokat vonnak be a terápiás munkájukba.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rámutatnak a tarot kortárs jelentőségére, a társadalmi tabusítás hatásaira, valamint arra, hogyan válhat egy szimbolikus rendszer egyéni és közösségi narratívák eszközévé. A beszámolókból megismerhető a tarot sokrétű alkalmazása mind egyéni, mind szakmai szinten, miközben annak társadalmi elfogadottsága is visszatérő, meghatározó problémakörként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rávilágítanak arra, hogy a tarot milyen módon támogatja a személyes és szakmai narratívák formálását, illetve milyen tényezők gátolják vagy motiválják szakmai alkalmazását a magyar társadalomban. A kutatás hozzájárul a tarot kultúrtörténeti és szakmai szerepének mélyebb megértéséhez, különösen kortárs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olyan kérdéskörök mentén építettem fel, amelyek viszonyítási pontokat nyújthatnak a tarot alkalmazásának további, tudományos igényű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08192">
    <w:multiLevelType w:val="hybridMultilevel"/>
    <w:lvl w:ilvl="0" w:tplc="55472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08192">
    <w:abstractNumId w:val="54208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85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